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EBCFB" w14:textId="77777777" w:rsidR="00466C69" w:rsidRPr="006D18C4" w:rsidRDefault="00466C69" w:rsidP="006D18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b/>
          <w:color w:val="000000" w:themeColor="text1"/>
          <w:sz w:val="32"/>
          <w:szCs w:val="32"/>
        </w:rPr>
      </w:pPr>
      <w:bookmarkStart w:id="0" w:name="_GoBack"/>
      <w:bookmarkEnd w:id="0"/>
      <w:r w:rsidRPr="006D18C4">
        <w:rPr>
          <w:rFonts w:ascii="Helvetica" w:hAnsi="Helvetica" w:cs="Arial"/>
          <w:b/>
          <w:color w:val="000000" w:themeColor="text1"/>
          <w:sz w:val="32"/>
          <w:szCs w:val="32"/>
        </w:rPr>
        <w:t>Student Handout</w:t>
      </w:r>
    </w:p>
    <w:p w14:paraId="2FA4A2E1" w14:textId="77777777" w:rsidR="00466C69" w:rsidRPr="006D18C4" w:rsidRDefault="00466C69" w:rsidP="006D18C4">
      <w:pPr>
        <w:spacing w:after="80"/>
        <w:rPr>
          <w:rFonts w:ascii="Helvetica" w:hAnsi="Helvetica" w:cs="Arial"/>
          <w:b/>
          <w:color w:val="000000" w:themeColor="text1"/>
          <w:sz w:val="32"/>
          <w:szCs w:val="32"/>
        </w:rPr>
      </w:pPr>
      <w:r w:rsidRPr="006D18C4">
        <w:rPr>
          <w:rFonts w:ascii="Helvetica" w:hAnsi="Helvetica" w:cs="Arial"/>
          <w:b/>
          <w:color w:val="000000" w:themeColor="text1"/>
          <w:sz w:val="32"/>
          <w:szCs w:val="32"/>
        </w:rPr>
        <w:t xml:space="preserve">Fruit Fly </w:t>
      </w:r>
      <w:proofErr w:type="spellStart"/>
      <w:r w:rsidRPr="006D18C4">
        <w:rPr>
          <w:rFonts w:ascii="Helvetica" w:hAnsi="Helvetica" w:cs="Arial"/>
          <w:b/>
          <w:color w:val="000000" w:themeColor="text1"/>
          <w:sz w:val="32"/>
          <w:szCs w:val="32"/>
        </w:rPr>
        <w:t>Ethomics</w:t>
      </w:r>
      <w:proofErr w:type="spellEnd"/>
      <w:r w:rsidRPr="006D18C4">
        <w:rPr>
          <w:rFonts w:ascii="Helvetica" w:hAnsi="Helvetica" w:cs="Arial"/>
          <w:b/>
          <w:color w:val="000000" w:themeColor="text1"/>
          <w:sz w:val="32"/>
          <w:szCs w:val="32"/>
        </w:rPr>
        <w:t xml:space="preserve"> &amp; Genomics</w:t>
      </w:r>
    </w:p>
    <w:p w14:paraId="5A096655" w14:textId="77777777" w:rsidR="00466C69" w:rsidRPr="006D18C4" w:rsidRDefault="00466C69" w:rsidP="006D18C4">
      <w:pPr>
        <w:spacing w:after="80"/>
        <w:rPr>
          <w:rFonts w:ascii="Helvetica" w:hAnsi="Helvetica" w:cs="Arial"/>
          <w:b/>
          <w:iCs/>
          <w:color w:val="000000" w:themeColor="text1"/>
          <w:sz w:val="32"/>
          <w:szCs w:val="32"/>
        </w:rPr>
      </w:pPr>
    </w:p>
    <w:p w14:paraId="35A7A77E" w14:textId="77777777" w:rsidR="00466C69" w:rsidRPr="00511E8D" w:rsidRDefault="00466C69" w:rsidP="00466C69">
      <w:pPr>
        <w:spacing w:after="80"/>
        <w:rPr>
          <w:rFonts w:ascii="Helvetica" w:hAnsi="Helvetica" w:cs="Arial"/>
          <w:b/>
          <w:iCs/>
          <w:color w:val="000000" w:themeColor="text1"/>
        </w:rPr>
      </w:pPr>
    </w:p>
    <w:p w14:paraId="7BD153BA" w14:textId="77777777" w:rsidR="00466C69" w:rsidRPr="00511E8D" w:rsidRDefault="00466C69" w:rsidP="00466C69">
      <w:pPr>
        <w:spacing w:after="80"/>
        <w:rPr>
          <w:rFonts w:ascii="Helvetica" w:hAnsi="Helvetica" w:cs="Arial"/>
          <w:b/>
          <w:iCs/>
          <w:color w:val="000000" w:themeColor="text1"/>
        </w:rPr>
      </w:pPr>
    </w:p>
    <w:p w14:paraId="2886074D" w14:textId="77777777" w:rsidR="00466C69" w:rsidRPr="00891860" w:rsidRDefault="00466C69" w:rsidP="00466C69">
      <w:pPr>
        <w:spacing w:after="80"/>
        <w:rPr>
          <w:rFonts w:ascii="Helvetica" w:hAnsi="Helvetica" w:cs="Arial"/>
          <w:b/>
          <w:iCs/>
          <w:color w:val="000000" w:themeColor="text1"/>
        </w:rPr>
      </w:pPr>
      <w:r w:rsidRPr="00511E8D">
        <w:rPr>
          <w:rFonts w:ascii="Helvetica" w:hAnsi="Helvetica" w:cs="Arial"/>
          <w:b/>
          <w:iCs/>
          <w:color w:val="000000" w:themeColor="text1"/>
        </w:rPr>
        <w:t>Summary of Laboratory Exercise</w:t>
      </w:r>
    </w:p>
    <w:p w14:paraId="38D2CAD9" w14:textId="65C79CEF" w:rsidR="00466C69"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sidRPr="00511E8D">
        <w:rPr>
          <w:rFonts w:ascii="Helvetica" w:hAnsi="Helvetica" w:cs="Arial"/>
          <w:color w:val="000000" w:themeColor="text1"/>
        </w:rPr>
        <w:t>In this laboratory unit, students will connect behavioral phenotypes to their underlying genes</w:t>
      </w:r>
      <w:r w:rsidR="00B133FD">
        <w:rPr>
          <w:rFonts w:ascii="Helvetica" w:hAnsi="Helvetica" w:cs="Arial"/>
          <w:color w:val="000000" w:themeColor="text1"/>
        </w:rPr>
        <w:t xml:space="preserve"> and molecules</w:t>
      </w:r>
      <w:r w:rsidRPr="00511E8D">
        <w:rPr>
          <w:rFonts w:ascii="Helvetica" w:hAnsi="Helvetica" w:cs="Arial"/>
          <w:color w:val="000000" w:themeColor="text1"/>
        </w:rPr>
        <w:t xml:space="preserve"> in the model genetic system, </w:t>
      </w:r>
      <w:r w:rsidRPr="00511E8D">
        <w:rPr>
          <w:rFonts w:ascii="Helvetica" w:hAnsi="Helvetica" w:cs="Arial"/>
          <w:i/>
          <w:color w:val="000000" w:themeColor="text1"/>
        </w:rPr>
        <w:t>Drosophila melanogaster</w:t>
      </w:r>
      <w:r w:rsidRPr="00511E8D">
        <w:rPr>
          <w:rFonts w:ascii="Helvetica" w:hAnsi="Helvetica" w:cs="Arial"/>
          <w:color w:val="000000" w:themeColor="text1"/>
        </w:rPr>
        <w:t xml:space="preserve">. </w:t>
      </w:r>
    </w:p>
    <w:p w14:paraId="09BCB150" w14:textId="77777777"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p>
    <w:p w14:paraId="26EB12AB" w14:textId="77777777"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sidRPr="00511E8D">
        <w:rPr>
          <w:rFonts w:ascii="Helvetica" w:hAnsi="Helvetica" w:cs="Arial"/>
          <w:color w:val="000000" w:themeColor="text1"/>
        </w:rPr>
        <w:t>Students will:</w:t>
      </w:r>
    </w:p>
    <w:p w14:paraId="23380456" w14:textId="35CC87BB" w:rsidR="00466C69" w:rsidRPr="00891860" w:rsidRDefault="00466C69" w:rsidP="00466C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sidRPr="00511E8D">
        <w:rPr>
          <w:rFonts w:ascii="Helvetica" w:hAnsi="Helvetica" w:cs="Arial"/>
          <w:color w:val="000000" w:themeColor="text1"/>
        </w:rPr>
        <w:t xml:space="preserve">Observe and characterize how male and female fruit flies interact with each other in a </w:t>
      </w:r>
      <w:r w:rsidR="000578CB">
        <w:rPr>
          <w:rFonts w:ascii="Helvetica" w:hAnsi="Helvetica" w:cs="Arial"/>
          <w:color w:val="000000" w:themeColor="text1"/>
        </w:rPr>
        <w:t>mating</w:t>
      </w:r>
      <w:r w:rsidR="000578CB" w:rsidRPr="00511E8D">
        <w:rPr>
          <w:rFonts w:ascii="Helvetica" w:hAnsi="Helvetica" w:cs="Arial"/>
          <w:color w:val="000000" w:themeColor="text1"/>
        </w:rPr>
        <w:t xml:space="preserve"> </w:t>
      </w:r>
      <w:r w:rsidRPr="00511E8D">
        <w:rPr>
          <w:rFonts w:ascii="Helvetica" w:hAnsi="Helvetica" w:cs="Arial"/>
          <w:color w:val="000000" w:themeColor="text1"/>
        </w:rPr>
        <w:t>arena</w:t>
      </w:r>
      <w:r w:rsidR="000578CB">
        <w:rPr>
          <w:rFonts w:ascii="Helvetica" w:hAnsi="Helvetica" w:cs="Arial"/>
          <w:color w:val="000000" w:themeColor="text1"/>
        </w:rPr>
        <w:t xml:space="preserve"> by constructing an ethogram</w:t>
      </w:r>
      <w:r w:rsidRPr="00511E8D">
        <w:rPr>
          <w:rFonts w:ascii="Helvetica" w:hAnsi="Helvetica" w:cs="Arial"/>
          <w:color w:val="000000" w:themeColor="text1"/>
        </w:rPr>
        <w:t>.</w:t>
      </w:r>
    </w:p>
    <w:p w14:paraId="370B2565" w14:textId="42E7A0B3" w:rsidR="00466C69" w:rsidRPr="00891860" w:rsidRDefault="00466C69" w:rsidP="00466C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sidRPr="00511E8D">
        <w:rPr>
          <w:rFonts w:ascii="Helvetica" w:hAnsi="Helvetica" w:cs="Arial"/>
          <w:color w:val="000000" w:themeColor="text1"/>
        </w:rPr>
        <w:t xml:space="preserve">Query </w:t>
      </w:r>
      <w:r w:rsidR="000578CB">
        <w:rPr>
          <w:rFonts w:ascii="Helvetica" w:hAnsi="Helvetica" w:cs="Arial"/>
          <w:color w:val="000000" w:themeColor="text1"/>
        </w:rPr>
        <w:t>a particular mating behavior</w:t>
      </w:r>
      <w:r w:rsidRPr="00511E8D">
        <w:rPr>
          <w:rFonts w:ascii="Helvetica" w:hAnsi="Helvetica" w:cs="Arial"/>
          <w:color w:val="000000" w:themeColor="text1"/>
        </w:rPr>
        <w:t xml:space="preserve"> in the model organism database, </w:t>
      </w:r>
      <w:proofErr w:type="spellStart"/>
      <w:r w:rsidRPr="00511E8D">
        <w:rPr>
          <w:rFonts w:ascii="Helvetica" w:hAnsi="Helvetica" w:cs="Arial"/>
          <w:color w:val="000000" w:themeColor="text1"/>
        </w:rPr>
        <w:t>FlyBase</w:t>
      </w:r>
      <w:proofErr w:type="spellEnd"/>
      <w:r w:rsidRPr="00511E8D">
        <w:rPr>
          <w:rFonts w:ascii="Helvetica" w:hAnsi="Helvetica" w:cs="Arial"/>
          <w:color w:val="000000" w:themeColor="text1"/>
        </w:rPr>
        <w:t xml:space="preserve">, to identify candidate genes that are known to code for </w:t>
      </w:r>
      <w:r w:rsidR="000578CB">
        <w:rPr>
          <w:rFonts w:ascii="Helvetica" w:hAnsi="Helvetica" w:cs="Arial"/>
          <w:color w:val="000000" w:themeColor="text1"/>
        </w:rPr>
        <w:t>a</w:t>
      </w:r>
      <w:r w:rsidR="000578CB" w:rsidRPr="00511E8D">
        <w:rPr>
          <w:rFonts w:ascii="Helvetica" w:hAnsi="Helvetica" w:cs="Arial"/>
          <w:color w:val="000000" w:themeColor="text1"/>
        </w:rPr>
        <w:t xml:space="preserve"> </w:t>
      </w:r>
      <w:r w:rsidRPr="00511E8D">
        <w:rPr>
          <w:rFonts w:ascii="Helvetica" w:hAnsi="Helvetica" w:cs="Arial"/>
          <w:color w:val="000000" w:themeColor="text1"/>
        </w:rPr>
        <w:t>particular trait.</w:t>
      </w:r>
    </w:p>
    <w:p w14:paraId="41A6587A" w14:textId="77777777" w:rsidR="00466C69" w:rsidRPr="00891860" w:rsidRDefault="00466C69" w:rsidP="00466C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sidRPr="00511E8D">
        <w:rPr>
          <w:rFonts w:ascii="Helvetica" w:hAnsi="Helvetica" w:cs="Arial"/>
          <w:color w:val="000000" w:themeColor="text1"/>
        </w:rPr>
        <w:t>Describe detailed attributes of two chosen candidate genes, including their length, gene structure (e.g., exon/introns), number of transcripts, and expression location (e.g., tissues, embryonic stage, etc.)</w:t>
      </w:r>
    </w:p>
    <w:p w14:paraId="259D106C" w14:textId="4772176C" w:rsidR="00466C69" w:rsidRDefault="00466C69" w:rsidP="00466C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sidRPr="00511E8D">
        <w:rPr>
          <w:rFonts w:ascii="Helvetica" w:hAnsi="Helvetica" w:cs="Arial"/>
          <w:color w:val="000000" w:themeColor="text1"/>
        </w:rPr>
        <w:t xml:space="preserve">Develop new functional hypotheses on </w:t>
      </w:r>
      <w:r w:rsidR="000578CB">
        <w:rPr>
          <w:rFonts w:ascii="Helvetica" w:hAnsi="Helvetica" w:cs="Arial"/>
          <w:color w:val="000000" w:themeColor="text1"/>
        </w:rPr>
        <w:t>how the two</w:t>
      </w:r>
      <w:r w:rsidR="000578CB" w:rsidRPr="00511E8D">
        <w:rPr>
          <w:rFonts w:ascii="Helvetica" w:hAnsi="Helvetica" w:cs="Arial"/>
          <w:color w:val="000000" w:themeColor="text1"/>
        </w:rPr>
        <w:t xml:space="preserve"> </w:t>
      </w:r>
      <w:r w:rsidRPr="00511E8D">
        <w:rPr>
          <w:rFonts w:ascii="Helvetica" w:hAnsi="Helvetica" w:cs="Arial"/>
          <w:color w:val="000000" w:themeColor="text1"/>
        </w:rPr>
        <w:t>genes</w:t>
      </w:r>
      <w:r w:rsidR="000578CB">
        <w:rPr>
          <w:rFonts w:ascii="Helvetica" w:hAnsi="Helvetica" w:cs="Arial"/>
          <w:color w:val="000000" w:themeColor="text1"/>
        </w:rPr>
        <w:t xml:space="preserve"> contribute to the phenotypic expression of their selected behavior</w:t>
      </w:r>
      <w:r w:rsidRPr="00511E8D">
        <w:rPr>
          <w:rFonts w:ascii="Helvetica" w:hAnsi="Helvetica" w:cs="Arial"/>
          <w:color w:val="000000" w:themeColor="text1"/>
        </w:rPr>
        <w:t>.</w:t>
      </w:r>
    </w:p>
    <w:p w14:paraId="158BB962" w14:textId="77777777" w:rsidR="00466C69" w:rsidRDefault="00466C69" w:rsidP="00466C69">
      <w:pPr>
        <w:rPr>
          <w:rFonts w:ascii="Helvetica" w:hAnsi="Helvetica" w:cs="Arial"/>
          <w:color w:val="000000" w:themeColor="text1"/>
        </w:rPr>
      </w:pPr>
    </w:p>
    <w:p w14:paraId="2C539648" w14:textId="77777777" w:rsidR="00466C69" w:rsidRDefault="00466C69" w:rsidP="00466C69">
      <w:pPr>
        <w:rPr>
          <w:rFonts w:ascii="Helvetica" w:hAnsi="Helvetica" w:cs="Arial"/>
          <w:color w:val="000000" w:themeColor="text1"/>
        </w:rPr>
      </w:pPr>
      <w:r>
        <w:rPr>
          <w:rFonts w:ascii="Helvetica" w:hAnsi="Helvetica" w:cs="Arial"/>
          <w:color w:val="000000" w:themeColor="text1"/>
        </w:rPr>
        <w:br w:type="page"/>
      </w:r>
    </w:p>
    <w:p w14:paraId="1DB90C0B" w14:textId="77777777" w:rsidR="00466C69" w:rsidRPr="00243977" w:rsidRDefault="00466C69" w:rsidP="00466C69">
      <w:pPr>
        <w:rPr>
          <w:rFonts w:ascii="Helvetica" w:hAnsi="Helvetica" w:cs="Arial"/>
          <w:color w:val="000000" w:themeColor="text1"/>
        </w:rPr>
      </w:pPr>
      <w:r>
        <w:rPr>
          <w:noProof/>
        </w:rPr>
        <w:lastRenderedPageBreak/>
        <w:drawing>
          <wp:inline distT="0" distB="0" distL="0" distR="0" wp14:anchorId="430CA872" wp14:editId="57A6FCCC">
            <wp:extent cx="2464594" cy="1095375"/>
            <wp:effectExtent l="0" t="0" r="0" b="0"/>
            <wp:docPr id="192" name="Picture 192" descr="https://upload.wikimedia.org/wikipedia/commons/thumb/c/cb/Biology_Illustration_Animals_Insects_Drosophila_melanogaster.svg/450px-Biology_Illustration_Animals_Insects_Drosophila_melanogast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b/Biology_Illustration_Animals_Insects_Drosophila_melanogaster.svg/450px-Biology_Illustration_Animals_Insects_Drosophila_melanogaster.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1119" cy="1098275"/>
                    </a:xfrm>
                    <a:prstGeom prst="rect">
                      <a:avLst/>
                    </a:prstGeom>
                    <a:noFill/>
                    <a:ln>
                      <a:noFill/>
                    </a:ln>
                  </pic:spPr>
                </pic:pic>
              </a:graphicData>
            </a:graphic>
          </wp:inline>
        </w:drawing>
      </w:r>
      <w:r>
        <w:rPr>
          <w:noProof/>
        </w:rPr>
        <w:drawing>
          <wp:inline distT="0" distB="0" distL="0" distR="0" wp14:anchorId="3C3D00B7" wp14:editId="0B5147D2">
            <wp:extent cx="2942590" cy="1790700"/>
            <wp:effectExtent l="0" t="0" r="0" b="0"/>
            <wp:docPr id="193" name="Picture 193" descr="http://ls.tcu.edu.tw/mdlin/Userdata/Image/male%20and%20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s.tcu.edu.tw/mdlin/Userdata/Image/male%20and%20fema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4383" cy="1791791"/>
                    </a:xfrm>
                    <a:prstGeom prst="rect">
                      <a:avLst/>
                    </a:prstGeom>
                    <a:noFill/>
                    <a:ln>
                      <a:noFill/>
                    </a:ln>
                  </pic:spPr>
                </pic:pic>
              </a:graphicData>
            </a:graphic>
          </wp:inline>
        </w:drawing>
      </w:r>
    </w:p>
    <w:p w14:paraId="7BF34F1F" w14:textId="77777777" w:rsidR="000578CB" w:rsidRDefault="000578CB" w:rsidP="00466C6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360"/>
        <w:rPr>
          <w:rFonts w:ascii="Helvetica" w:hAnsi="Helvetica" w:cs="Arial"/>
          <w:iCs/>
          <w:color w:val="000000" w:themeColor="text1"/>
        </w:rPr>
      </w:pPr>
    </w:p>
    <w:p w14:paraId="402F522C" w14:textId="49A3DEB1" w:rsidR="00466C69" w:rsidRPr="006D18C4" w:rsidRDefault="00466C69" w:rsidP="006D18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sidRPr="006D18C4">
        <w:rPr>
          <w:rFonts w:ascii="Helvetica" w:hAnsi="Helvetica" w:cs="Arial"/>
          <w:iCs/>
          <w:color w:val="000000" w:themeColor="text1"/>
        </w:rPr>
        <w:t xml:space="preserve">Figure 1. </w:t>
      </w:r>
      <w:proofErr w:type="gramStart"/>
      <w:r w:rsidRPr="006D18C4">
        <w:rPr>
          <w:rFonts w:ascii="Helvetica" w:hAnsi="Helvetica" w:cs="Arial"/>
          <w:iCs/>
          <w:color w:val="000000" w:themeColor="text1"/>
        </w:rPr>
        <w:t xml:space="preserve">Pairs of </w:t>
      </w:r>
      <w:r w:rsidRPr="006D18C4">
        <w:rPr>
          <w:rFonts w:ascii="Helvetica" w:hAnsi="Helvetica" w:cs="Arial"/>
          <w:i/>
          <w:iCs/>
          <w:color w:val="000000" w:themeColor="text1"/>
        </w:rPr>
        <w:t xml:space="preserve">Drosophila melanogaster </w:t>
      </w:r>
      <w:r w:rsidR="000578CB">
        <w:rPr>
          <w:rFonts w:ascii="Helvetica" w:hAnsi="Helvetica" w:cs="Arial"/>
          <w:iCs/>
          <w:color w:val="000000" w:themeColor="text1"/>
        </w:rPr>
        <w:t>(</w:t>
      </w:r>
      <w:r w:rsidRPr="006D18C4">
        <w:rPr>
          <w:rFonts w:ascii="Helvetica" w:hAnsi="Helvetica" w:cs="Arial"/>
          <w:iCs/>
          <w:color w:val="000000" w:themeColor="text1"/>
        </w:rPr>
        <w:t>female on the left and male</w:t>
      </w:r>
      <w:r w:rsidR="002143D9">
        <w:rPr>
          <w:rFonts w:ascii="Helvetica" w:hAnsi="Helvetica" w:cs="Arial"/>
          <w:iCs/>
          <w:color w:val="000000" w:themeColor="text1"/>
        </w:rPr>
        <w:t xml:space="preserve"> </w:t>
      </w:r>
      <w:r w:rsidRPr="006D18C4">
        <w:rPr>
          <w:rFonts w:ascii="Helvetica" w:hAnsi="Helvetica" w:cs="Arial"/>
          <w:iCs/>
          <w:color w:val="000000" w:themeColor="text1"/>
        </w:rPr>
        <w:t>on the right</w:t>
      </w:r>
      <w:r w:rsidR="000578CB">
        <w:rPr>
          <w:rFonts w:ascii="Helvetica" w:hAnsi="Helvetica" w:cs="Arial"/>
          <w:iCs/>
          <w:color w:val="000000" w:themeColor="text1"/>
        </w:rPr>
        <w:t>)</w:t>
      </w:r>
      <w:r w:rsidRPr="006D18C4">
        <w:rPr>
          <w:rFonts w:ascii="Helvetica" w:hAnsi="Helvetica" w:cs="Arial"/>
          <w:iCs/>
          <w:color w:val="000000" w:themeColor="text1"/>
        </w:rPr>
        <w:t>.</w:t>
      </w:r>
      <w:proofErr w:type="gramEnd"/>
    </w:p>
    <w:p w14:paraId="727029D6" w14:textId="77777777" w:rsidR="00466C69" w:rsidRPr="00511E8D" w:rsidRDefault="00466C69" w:rsidP="00466C69">
      <w:pPr>
        <w:spacing w:after="80"/>
        <w:rPr>
          <w:rFonts w:ascii="Helvetica" w:hAnsi="Helvetica" w:cs="Arial"/>
          <w:b/>
          <w:iCs/>
          <w:color w:val="000000" w:themeColor="text1"/>
        </w:rPr>
      </w:pPr>
    </w:p>
    <w:p w14:paraId="5401FE5D" w14:textId="77777777" w:rsidR="00466C69" w:rsidRDefault="00466C69" w:rsidP="00466C69">
      <w:pPr>
        <w:spacing w:after="80"/>
        <w:rPr>
          <w:rFonts w:ascii="Helvetica" w:hAnsi="Helvetica" w:cs="Arial"/>
          <w:b/>
          <w:iCs/>
          <w:color w:val="000000" w:themeColor="text1"/>
        </w:rPr>
      </w:pPr>
    </w:p>
    <w:p w14:paraId="2A631059" w14:textId="77777777" w:rsidR="002143D9" w:rsidRDefault="002143D9" w:rsidP="00466C69">
      <w:pPr>
        <w:spacing w:after="80"/>
        <w:rPr>
          <w:rFonts w:ascii="Helvetica" w:hAnsi="Helvetica" w:cs="Arial"/>
          <w:b/>
          <w:iCs/>
          <w:color w:val="000000" w:themeColor="text1"/>
        </w:rPr>
      </w:pPr>
    </w:p>
    <w:p w14:paraId="3576E127" w14:textId="77777777" w:rsidR="002143D9" w:rsidRPr="00511E8D" w:rsidRDefault="002143D9" w:rsidP="00466C69">
      <w:pPr>
        <w:spacing w:after="80"/>
        <w:rPr>
          <w:rFonts w:ascii="Helvetica" w:hAnsi="Helvetica" w:cs="Arial"/>
          <w:b/>
          <w:iCs/>
          <w:color w:val="000000" w:themeColor="text1"/>
        </w:rPr>
      </w:pPr>
    </w:p>
    <w:p w14:paraId="6B8806EE" w14:textId="77777777" w:rsidR="00466C69" w:rsidRPr="00511E8D" w:rsidRDefault="00466C69" w:rsidP="00466C69">
      <w:pPr>
        <w:spacing w:after="80"/>
        <w:rPr>
          <w:rFonts w:ascii="Helvetica" w:hAnsi="Helvetica" w:cs="Arial"/>
          <w:color w:val="000000" w:themeColor="text1"/>
        </w:rPr>
      </w:pPr>
    </w:p>
    <w:p w14:paraId="5C7ECDCC" w14:textId="77777777" w:rsidR="00466C69" w:rsidRPr="00511E8D" w:rsidRDefault="00466C69" w:rsidP="00466C69">
      <w:pPr>
        <w:spacing w:after="80"/>
        <w:jc w:val="center"/>
        <w:rPr>
          <w:rFonts w:ascii="Helvetica" w:hAnsi="Helvetica" w:cs="Arial"/>
          <w:color w:val="000000" w:themeColor="text1"/>
        </w:rPr>
      </w:pPr>
      <w:r>
        <w:rPr>
          <w:rFonts w:ascii="Helvetica" w:hAnsi="Helvetica" w:cs="Arial"/>
          <w:noProof/>
          <w:color w:val="000000" w:themeColor="text1"/>
        </w:rPr>
        <w:drawing>
          <wp:inline distT="0" distB="0" distL="0" distR="0" wp14:anchorId="483D06E0" wp14:editId="683D9311">
            <wp:extent cx="5422316" cy="4051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urtship_behavior.PNG"/>
                    <pic:cNvPicPr/>
                  </pic:nvPicPr>
                  <pic:blipFill rotWithShape="1">
                    <a:blip r:embed="rId10">
                      <a:extLst>
                        <a:ext uri="{28A0092B-C50C-407E-A947-70E740481C1C}">
                          <a14:useLocalDpi xmlns:a14="http://schemas.microsoft.com/office/drawing/2010/main" val="0"/>
                        </a:ext>
                      </a:extLst>
                    </a:blip>
                    <a:srcRect b="5747"/>
                    <a:stretch/>
                  </pic:blipFill>
                  <pic:spPr bwMode="auto">
                    <a:xfrm>
                      <a:off x="0" y="0"/>
                      <a:ext cx="5439382" cy="4064051"/>
                    </a:xfrm>
                    <a:prstGeom prst="rect">
                      <a:avLst/>
                    </a:prstGeom>
                    <a:ln>
                      <a:noFill/>
                    </a:ln>
                    <a:extLst>
                      <a:ext uri="{53640926-AAD7-44D8-BBD7-CCE9431645EC}">
                        <a14:shadowObscured xmlns:a14="http://schemas.microsoft.com/office/drawing/2010/main"/>
                      </a:ext>
                    </a:extLst>
                  </pic:spPr>
                </pic:pic>
              </a:graphicData>
            </a:graphic>
          </wp:inline>
        </w:drawing>
      </w:r>
    </w:p>
    <w:p w14:paraId="07A9F656" w14:textId="1E6A429F" w:rsidR="00466C69" w:rsidRPr="00511E8D" w:rsidRDefault="00466C69" w:rsidP="00466C69">
      <w:pPr>
        <w:spacing w:after="80"/>
        <w:rPr>
          <w:rFonts w:ascii="Helvetica" w:hAnsi="Helvetica" w:cs="Arial"/>
          <w:iCs/>
          <w:color w:val="000000" w:themeColor="text1"/>
        </w:rPr>
      </w:pPr>
      <w:r w:rsidRPr="00511E8D">
        <w:rPr>
          <w:rFonts w:ascii="Helvetica" w:hAnsi="Helvetica" w:cs="Arial"/>
          <w:iCs/>
          <w:color w:val="000000" w:themeColor="text1"/>
        </w:rPr>
        <w:t>Figure 2. Fruit fly courtship behaviors</w:t>
      </w:r>
      <w:r>
        <w:rPr>
          <w:rFonts w:ascii="Helvetica" w:hAnsi="Helvetica" w:cs="Arial"/>
          <w:iCs/>
          <w:color w:val="000000" w:themeColor="text1"/>
        </w:rPr>
        <w:t xml:space="preserve"> </w:t>
      </w:r>
      <w:r w:rsidRPr="00511E8D">
        <w:rPr>
          <w:rFonts w:ascii="Helvetica" w:hAnsi="Helvetica" w:cs="Helvetica"/>
        </w:rPr>
        <w:t>(</w:t>
      </w:r>
      <w:r w:rsidR="000578CB">
        <w:rPr>
          <w:rFonts w:ascii="Helvetica" w:hAnsi="Helvetica" w:cs="Helvetica"/>
        </w:rPr>
        <w:t xml:space="preserve">taken from </w:t>
      </w:r>
      <w:proofErr w:type="spellStart"/>
      <w:r w:rsidRPr="00511E8D">
        <w:rPr>
          <w:rFonts w:ascii="Helvetica" w:hAnsi="Helvetica" w:cs="Helvetica"/>
        </w:rPr>
        <w:t>Sokol</w:t>
      </w:r>
      <w:r w:rsidR="002143D9">
        <w:rPr>
          <w:rFonts w:ascii="Helvetica" w:hAnsi="Helvetica" w:cs="Helvetica"/>
        </w:rPr>
        <w:t>o</w:t>
      </w:r>
      <w:r w:rsidRPr="00511E8D">
        <w:rPr>
          <w:rFonts w:ascii="Helvetica" w:hAnsi="Helvetica" w:cs="Helvetica"/>
        </w:rPr>
        <w:t>wski</w:t>
      </w:r>
      <w:proofErr w:type="spellEnd"/>
      <w:r w:rsidRPr="00511E8D">
        <w:rPr>
          <w:rFonts w:ascii="Helvetica" w:hAnsi="Helvetica" w:cs="Helvetica"/>
        </w:rPr>
        <w:t xml:space="preserve"> 2001)</w:t>
      </w:r>
      <w:r>
        <w:rPr>
          <w:rFonts w:ascii="Helvetica" w:hAnsi="Helvetica" w:cs="Helvetica"/>
        </w:rPr>
        <w:t>.</w:t>
      </w:r>
    </w:p>
    <w:p w14:paraId="1E5BF1F3" w14:textId="77777777" w:rsidR="00466C69" w:rsidRDefault="00466C69" w:rsidP="00466C69">
      <w:pPr>
        <w:rPr>
          <w:rFonts w:ascii="Helvetica" w:hAnsi="Helvetica" w:cs="Arial"/>
        </w:rPr>
      </w:pPr>
      <w:r>
        <w:rPr>
          <w:rFonts w:ascii="Helvetica" w:hAnsi="Helvetica" w:cs="Arial"/>
        </w:rPr>
        <w:br w:type="page"/>
      </w:r>
    </w:p>
    <w:tbl>
      <w:tblPr>
        <w:tblStyle w:val="TableGrid"/>
        <w:tblpPr w:leftFromText="180" w:rightFromText="180" w:vertAnchor="page" w:horzAnchor="page" w:tblpX="1729" w:tblpY="6661"/>
        <w:tblW w:w="8698" w:type="dxa"/>
        <w:tblLook w:val="04A0" w:firstRow="1" w:lastRow="0" w:firstColumn="1" w:lastColumn="0" w:noHBand="0" w:noVBand="1"/>
      </w:tblPr>
      <w:tblGrid>
        <w:gridCol w:w="635"/>
        <w:gridCol w:w="2644"/>
        <w:gridCol w:w="2197"/>
        <w:gridCol w:w="3222"/>
      </w:tblGrid>
      <w:tr w:rsidR="006B00E5" w:rsidRPr="00511E8D" w14:paraId="5CD5EB4B" w14:textId="77777777" w:rsidTr="006B00E5">
        <w:trPr>
          <w:trHeight w:val="602"/>
        </w:trPr>
        <w:tc>
          <w:tcPr>
            <w:tcW w:w="635" w:type="dxa"/>
          </w:tcPr>
          <w:p w14:paraId="1EE6914E"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c>
          <w:tcPr>
            <w:tcW w:w="2644" w:type="dxa"/>
            <w:vAlign w:val="center"/>
          </w:tcPr>
          <w:p w14:paraId="0E612CC3"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center"/>
              <w:rPr>
                <w:rFonts w:ascii="Helvetica" w:hAnsi="Helvetica" w:cs="Arial"/>
                <w:color w:val="000000" w:themeColor="text1"/>
              </w:rPr>
            </w:pPr>
            <w:r w:rsidRPr="00511E8D">
              <w:rPr>
                <w:rFonts w:ascii="Helvetica" w:hAnsi="Helvetica" w:cs="Arial"/>
                <w:color w:val="000000" w:themeColor="text1"/>
              </w:rPr>
              <w:t>Behaviors</w:t>
            </w:r>
          </w:p>
        </w:tc>
        <w:tc>
          <w:tcPr>
            <w:tcW w:w="2197" w:type="dxa"/>
            <w:vAlign w:val="center"/>
          </w:tcPr>
          <w:p w14:paraId="40FEFCFF" w14:textId="77777777" w:rsidR="006B00E5" w:rsidRPr="00511E8D" w:rsidRDefault="006B00E5" w:rsidP="006B00E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after="80"/>
              <w:jc w:val="center"/>
              <w:outlineLvl w:val="8"/>
              <w:rPr>
                <w:rFonts w:ascii="Helvetica" w:hAnsi="Helvetica" w:cs="Arial"/>
                <w:color w:val="000000" w:themeColor="text1"/>
              </w:rPr>
            </w:pPr>
            <w:r w:rsidRPr="00511E8D">
              <w:rPr>
                <w:rFonts w:ascii="Helvetica" w:hAnsi="Helvetica" w:cs="Arial"/>
                <w:color w:val="000000" w:themeColor="text1"/>
              </w:rPr>
              <w:t>Frequency of behavior</w:t>
            </w:r>
          </w:p>
        </w:tc>
        <w:tc>
          <w:tcPr>
            <w:tcW w:w="3222" w:type="dxa"/>
            <w:vAlign w:val="center"/>
          </w:tcPr>
          <w:p w14:paraId="113C9968"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center"/>
              <w:rPr>
                <w:rFonts w:ascii="Helvetica" w:hAnsi="Helvetica" w:cs="Arial"/>
                <w:color w:val="000000" w:themeColor="text1"/>
              </w:rPr>
            </w:pPr>
            <w:r w:rsidRPr="00511E8D">
              <w:rPr>
                <w:rFonts w:ascii="Helvetica" w:hAnsi="Helvetica" w:cs="Arial"/>
                <w:color w:val="000000" w:themeColor="text1"/>
              </w:rPr>
              <w:t>Description of behavior</w:t>
            </w:r>
          </w:p>
        </w:tc>
      </w:tr>
      <w:tr w:rsidR="006B00E5" w:rsidRPr="00511E8D" w14:paraId="39AFF791" w14:textId="77777777" w:rsidTr="006B00E5">
        <w:trPr>
          <w:cantSplit/>
          <w:trHeight w:val="720"/>
        </w:trPr>
        <w:tc>
          <w:tcPr>
            <w:tcW w:w="635" w:type="dxa"/>
          </w:tcPr>
          <w:p w14:paraId="15B08526" w14:textId="77777777" w:rsidR="006B00E5" w:rsidRPr="00511E8D" w:rsidRDefault="006B00E5" w:rsidP="006B00E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after="80"/>
              <w:outlineLvl w:val="8"/>
              <w:rPr>
                <w:rFonts w:ascii="Helvetica" w:hAnsi="Helvetica" w:cs="Arial"/>
                <w:color w:val="000000" w:themeColor="text1"/>
              </w:rPr>
            </w:pPr>
            <w:r w:rsidRPr="00511E8D">
              <w:rPr>
                <w:rFonts w:ascii="Helvetica" w:hAnsi="Helvetica" w:cs="Arial"/>
                <w:color w:val="000000" w:themeColor="text1"/>
              </w:rPr>
              <w:t>A</w:t>
            </w:r>
          </w:p>
        </w:tc>
        <w:tc>
          <w:tcPr>
            <w:tcW w:w="2644" w:type="dxa"/>
          </w:tcPr>
          <w:p w14:paraId="2FF0C1AC"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sidRPr="00511E8D">
              <w:rPr>
                <w:rFonts w:ascii="Helvetica" w:hAnsi="Helvetica" w:cs="Arial"/>
                <w:color w:val="000000" w:themeColor="text1"/>
              </w:rPr>
              <w:t>Orient</w:t>
            </w:r>
            <w:r>
              <w:rPr>
                <w:rFonts w:ascii="Helvetica" w:hAnsi="Helvetica" w:cs="Arial"/>
                <w:color w:val="000000" w:themeColor="text1"/>
              </w:rPr>
              <w:t>ing</w:t>
            </w:r>
          </w:p>
          <w:p w14:paraId="4242A62C" w14:textId="37C33228" w:rsidR="006B00E5" w:rsidRPr="006D18C4" w:rsidRDefault="00A47A82" w:rsidP="006D18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contextualSpacing/>
              <w:rPr>
                <w:rFonts w:ascii="Helvetica" w:hAnsi="Helvetica" w:cs="Arial"/>
                <w:color w:val="808080" w:themeColor="background1" w:themeShade="80"/>
              </w:rPr>
            </w:pPr>
            <w:r w:rsidRPr="006D18C4">
              <w:rPr>
                <w:rFonts w:ascii="Helvetica" w:hAnsi="Helvetica" w:cs="Arial"/>
                <w:color w:val="808080" w:themeColor="background1" w:themeShade="80"/>
              </w:rPr>
              <w:t>(GO:0016543)</w:t>
            </w:r>
          </w:p>
        </w:tc>
        <w:tc>
          <w:tcPr>
            <w:tcW w:w="2197" w:type="dxa"/>
          </w:tcPr>
          <w:p w14:paraId="11EDB2CA"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c>
          <w:tcPr>
            <w:tcW w:w="3222" w:type="dxa"/>
          </w:tcPr>
          <w:p w14:paraId="66F0A9D3"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r>
      <w:tr w:rsidR="006B00E5" w:rsidRPr="00511E8D" w14:paraId="607B7E18" w14:textId="77777777" w:rsidTr="006B00E5">
        <w:trPr>
          <w:cantSplit/>
          <w:trHeight w:val="720"/>
        </w:trPr>
        <w:tc>
          <w:tcPr>
            <w:tcW w:w="635" w:type="dxa"/>
          </w:tcPr>
          <w:p w14:paraId="2EB94F71" w14:textId="77777777" w:rsidR="006B00E5" w:rsidRPr="00511E8D" w:rsidRDefault="006B00E5" w:rsidP="006B00E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after="80"/>
              <w:outlineLvl w:val="8"/>
              <w:rPr>
                <w:rFonts w:ascii="Helvetica" w:hAnsi="Helvetica" w:cs="Arial"/>
                <w:color w:val="000000" w:themeColor="text1"/>
              </w:rPr>
            </w:pPr>
            <w:r w:rsidRPr="00511E8D">
              <w:rPr>
                <w:rFonts w:ascii="Helvetica" w:hAnsi="Helvetica" w:cs="Arial"/>
                <w:color w:val="000000" w:themeColor="text1"/>
              </w:rPr>
              <w:t>B</w:t>
            </w:r>
          </w:p>
        </w:tc>
        <w:tc>
          <w:tcPr>
            <w:tcW w:w="2644" w:type="dxa"/>
          </w:tcPr>
          <w:p w14:paraId="5FCF88BD" w14:textId="77777777" w:rsidR="00A47A82"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Pr>
                <w:rFonts w:ascii="Helvetica" w:hAnsi="Helvetica" w:cs="Arial"/>
                <w:color w:val="000000" w:themeColor="text1"/>
              </w:rPr>
              <w:t>Tapping</w:t>
            </w:r>
          </w:p>
          <w:p w14:paraId="16296CC2" w14:textId="5BD0A55F" w:rsidR="006B00E5" w:rsidRPr="006D18C4" w:rsidRDefault="00A47A82"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808080" w:themeColor="background1" w:themeShade="80"/>
              </w:rPr>
            </w:pPr>
            <w:r w:rsidRPr="006D18C4">
              <w:rPr>
                <w:rFonts w:ascii="Helvetica" w:hAnsi="Helvetica" w:cs="Arial"/>
                <w:color w:val="808080" w:themeColor="background1" w:themeShade="80"/>
              </w:rPr>
              <w:t>(GO:0016544)</w:t>
            </w:r>
          </w:p>
        </w:tc>
        <w:tc>
          <w:tcPr>
            <w:tcW w:w="2197" w:type="dxa"/>
          </w:tcPr>
          <w:p w14:paraId="4E3E05A0"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c>
          <w:tcPr>
            <w:tcW w:w="3222" w:type="dxa"/>
          </w:tcPr>
          <w:p w14:paraId="3C6A98FA"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r>
      <w:tr w:rsidR="006B00E5" w:rsidRPr="00511E8D" w14:paraId="53A0BBCD" w14:textId="77777777" w:rsidTr="006B00E5">
        <w:trPr>
          <w:cantSplit/>
          <w:trHeight w:val="720"/>
        </w:trPr>
        <w:tc>
          <w:tcPr>
            <w:tcW w:w="635" w:type="dxa"/>
          </w:tcPr>
          <w:p w14:paraId="7CA13F4C" w14:textId="77777777" w:rsidR="006B00E5" w:rsidRPr="00511E8D" w:rsidRDefault="006B00E5" w:rsidP="006B00E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after="80"/>
              <w:outlineLvl w:val="8"/>
              <w:rPr>
                <w:rFonts w:ascii="Helvetica" w:hAnsi="Helvetica" w:cs="Arial"/>
                <w:color w:val="000000" w:themeColor="text1"/>
              </w:rPr>
            </w:pPr>
            <w:r w:rsidRPr="00511E8D">
              <w:rPr>
                <w:rFonts w:ascii="Helvetica" w:hAnsi="Helvetica" w:cs="Arial"/>
                <w:color w:val="000000" w:themeColor="text1"/>
              </w:rPr>
              <w:t>C</w:t>
            </w:r>
          </w:p>
        </w:tc>
        <w:tc>
          <w:tcPr>
            <w:tcW w:w="2644" w:type="dxa"/>
          </w:tcPr>
          <w:p w14:paraId="6E65222C" w14:textId="77777777" w:rsidR="006B00E5"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sidRPr="00511E8D">
              <w:rPr>
                <w:rFonts w:ascii="Helvetica" w:hAnsi="Helvetica" w:cs="Arial"/>
                <w:color w:val="000000" w:themeColor="text1"/>
              </w:rPr>
              <w:t>Male song</w:t>
            </w:r>
          </w:p>
          <w:p w14:paraId="51064BFB" w14:textId="26DF6AEE" w:rsidR="00A47A82" w:rsidRPr="006D18C4" w:rsidRDefault="00A47A82"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808080" w:themeColor="background1" w:themeShade="80"/>
              </w:rPr>
            </w:pPr>
            <w:r w:rsidRPr="006D18C4">
              <w:rPr>
                <w:rFonts w:ascii="Helvetica" w:hAnsi="Helvetica" w:cs="Arial"/>
                <w:color w:val="808080" w:themeColor="background1" w:themeShade="80"/>
              </w:rPr>
              <w:t>(GO:0045433)</w:t>
            </w:r>
          </w:p>
        </w:tc>
        <w:tc>
          <w:tcPr>
            <w:tcW w:w="2197" w:type="dxa"/>
          </w:tcPr>
          <w:p w14:paraId="799DC24F"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c>
          <w:tcPr>
            <w:tcW w:w="3222" w:type="dxa"/>
          </w:tcPr>
          <w:p w14:paraId="343440A5"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r>
      <w:tr w:rsidR="006B00E5" w:rsidRPr="00511E8D" w14:paraId="1EE3432D" w14:textId="77777777" w:rsidTr="006B00E5">
        <w:trPr>
          <w:cantSplit/>
          <w:trHeight w:val="720"/>
        </w:trPr>
        <w:tc>
          <w:tcPr>
            <w:tcW w:w="635" w:type="dxa"/>
          </w:tcPr>
          <w:p w14:paraId="58519AB6" w14:textId="77777777" w:rsidR="006B00E5" w:rsidRPr="00511E8D" w:rsidRDefault="006B00E5" w:rsidP="006B00E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after="80"/>
              <w:outlineLvl w:val="8"/>
              <w:rPr>
                <w:rFonts w:ascii="Helvetica" w:hAnsi="Helvetica" w:cs="Arial"/>
                <w:color w:val="000000" w:themeColor="text1"/>
              </w:rPr>
            </w:pPr>
            <w:r w:rsidRPr="00511E8D">
              <w:rPr>
                <w:rFonts w:ascii="Helvetica" w:hAnsi="Helvetica" w:cs="Arial"/>
                <w:color w:val="000000" w:themeColor="text1"/>
              </w:rPr>
              <w:t>D</w:t>
            </w:r>
          </w:p>
        </w:tc>
        <w:tc>
          <w:tcPr>
            <w:tcW w:w="2644" w:type="dxa"/>
          </w:tcPr>
          <w:p w14:paraId="3887317A" w14:textId="007B966B" w:rsidR="006B00E5" w:rsidRDefault="004679E4"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Pr>
                <w:rFonts w:ascii="Helvetica" w:hAnsi="Helvetica" w:cs="Arial"/>
                <w:color w:val="000000" w:themeColor="text1"/>
              </w:rPr>
              <w:t>Male licking</w:t>
            </w:r>
          </w:p>
          <w:p w14:paraId="4DA91FE4" w14:textId="49F49A7E" w:rsidR="00A47A82" w:rsidRPr="006D18C4" w:rsidRDefault="00163D77"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808080" w:themeColor="background1" w:themeShade="80"/>
              </w:rPr>
            </w:pPr>
            <w:r w:rsidRPr="006D18C4">
              <w:rPr>
                <w:rFonts w:ascii="Helvetica" w:hAnsi="Helvetica" w:cs="Arial"/>
                <w:color w:val="808080" w:themeColor="background1" w:themeShade="80"/>
              </w:rPr>
              <w:t>(GO:0008049)</w:t>
            </w:r>
          </w:p>
        </w:tc>
        <w:tc>
          <w:tcPr>
            <w:tcW w:w="2197" w:type="dxa"/>
          </w:tcPr>
          <w:p w14:paraId="6C395D9E"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c>
          <w:tcPr>
            <w:tcW w:w="3222" w:type="dxa"/>
          </w:tcPr>
          <w:p w14:paraId="6FC976E6"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r>
      <w:tr w:rsidR="006B00E5" w:rsidRPr="00511E8D" w14:paraId="5838D82D" w14:textId="77777777" w:rsidTr="006B00E5">
        <w:trPr>
          <w:cantSplit/>
          <w:trHeight w:val="720"/>
        </w:trPr>
        <w:tc>
          <w:tcPr>
            <w:tcW w:w="635" w:type="dxa"/>
          </w:tcPr>
          <w:p w14:paraId="0F94E54D" w14:textId="77777777" w:rsidR="006B00E5" w:rsidRPr="00511E8D" w:rsidRDefault="006B00E5" w:rsidP="006B00E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after="80"/>
              <w:outlineLvl w:val="8"/>
              <w:rPr>
                <w:rFonts w:ascii="Helvetica" w:hAnsi="Helvetica" w:cs="Arial"/>
                <w:color w:val="000000" w:themeColor="text1"/>
              </w:rPr>
            </w:pPr>
            <w:r w:rsidRPr="00511E8D">
              <w:rPr>
                <w:rFonts w:ascii="Helvetica" w:hAnsi="Helvetica" w:cs="Arial"/>
                <w:color w:val="000000" w:themeColor="text1"/>
              </w:rPr>
              <w:t>E</w:t>
            </w:r>
          </w:p>
        </w:tc>
        <w:tc>
          <w:tcPr>
            <w:tcW w:w="2644" w:type="dxa"/>
          </w:tcPr>
          <w:p w14:paraId="552E04A7" w14:textId="22C5381A" w:rsidR="006B00E5" w:rsidRDefault="004679E4"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Pr>
                <w:rFonts w:ascii="Helvetica" w:hAnsi="Helvetica" w:cs="Arial"/>
                <w:color w:val="000000" w:themeColor="text1"/>
              </w:rPr>
              <w:t>Following/chasing</w:t>
            </w:r>
          </w:p>
          <w:p w14:paraId="5E2D672E" w14:textId="6CADD71B" w:rsidR="00A47A82" w:rsidRPr="006D18C4" w:rsidRDefault="00A47A82"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808080" w:themeColor="background1" w:themeShade="80"/>
              </w:rPr>
            </w:pPr>
            <w:r w:rsidRPr="006D18C4">
              <w:rPr>
                <w:rFonts w:ascii="Helvetica" w:hAnsi="Helvetica" w:cs="Arial"/>
                <w:color w:val="808080" w:themeColor="background1" w:themeShade="80"/>
              </w:rPr>
              <w:t>(GO:0016546)</w:t>
            </w:r>
          </w:p>
        </w:tc>
        <w:tc>
          <w:tcPr>
            <w:tcW w:w="2197" w:type="dxa"/>
          </w:tcPr>
          <w:p w14:paraId="0EDC2FFF"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c>
          <w:tcPr>
            <w:tcW w:w="3222" w:type="dxa"/>
          </w:tcPr>
          <w:p w14:paraId="302A0CC6"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r>
      <w:tr w:rsidR="006B00E5" w:rsidRPr="00511E8D" w14:paraId="1596305D" w14:textId="77777777" w:rsidTr="006B00E5">
        <w:trPr>
          <w:cantSplit/>
          <w:trHeight w:val="720"/>
        </w:trPr>
        <w:tc>
          <w:tcPr>
            <w:tcW w:w="635" w:type="dxa"/>
          </w:tcPr>
          <w:p w14:paraId="17CA24CB" w14:textId="77777777" w:rsidR="006B00E5" w:rsidRPr="00511E8D" w:rsidRDefault="006B00E5" w:rsidP="006B00E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after="80"/>
              <w:outlineLvl w:val="8"/>
              <w:rPr>
                <w:rFonts w:ascii="Helvetica" w:hAnsi="Helvetica" w:cs="Arial"/>
                <w:color w:val="000000" w:themeColor="text1"/>
              </w:rPr>
            </w:pPr>
            <w:r>
              <w:rPr>
                <w:rFonts w:ascii="Helvetica" w:hAnsi="Helvetica" w:cs="Arial"/>
                <w:color w:val="000000" w:themeColor="text1"/>
              </w:rPr>
              <w:t>F</w:t>
            </w:r>
          </w:p>
        </w:tc>
        <w:tc>
          <w:tcPr>
            <w:tcW w:w="2644" w:type="dxa"/>
          </w:tcPr>
          <w:p w14:paraId="0E8087BE" w14:textId="77777777" w:rsidR="006B00E5"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sidRPr="00511E8D">
              <w:rPr>
                <w:rFonts w:ascii="Helvetica" w:hAnsi="Helvetica" w:cs="Arial"/>
                <w:color w:val="000000" w:themeColor="text1"/>
              </w:rPr>
              <w:t>Copulation</w:t>
            </w:r>
          </w:p>
          <w:p w14:paraId="40F24F8C" w14:textId="1454A522" w:rsidR="00A47A82" w:rsidRPr="006D18C4" w:rsidRDefault="00A47A82"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808080" w:themeColor="background1" w:themeShade="80"/>
              </w:rPr>
            </w:pPr>
            <w:r w:rsidRPr="006D18C4">
              <w:rPr>
                <w:rFonts w:ascii="Helvetica" w:hAnsi="Helvetica" w:cs="Arial"/>
                <w:color w:val="808080" w:themeColor="background1" w:themeShade="80"/>
              </w:rPr>
              <w:t>(GO:0007620)</w:t>
            </w:r>
          </w:p>
        </w:tc>
        <w:tc>
          <w:tcPr>
            <w:tcW w:w="2197" w:type="dxa"/>
          </w:tcPr>
          <w:p w14:paraId="2AE2727F"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c>
          <w:tcPr>
            <w:tcW w:w="3222" w:type="dxa"/>
          </w:tcPr>
          <w:p w14:paraId="4C4F344C"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r>
      <w:tr w:rsidR="006B00E5" w:rsidRPr="00511E8D" w14:paraId="509162DA" w14:textId="77777777" w:rsidTr="006B00E5">
        <w:trPr>
          <w:cantSplit/>
          <w:trHeight w:val="720"/>
        </w:trPr>
        <w:tc>
          <w:tcPr>
            <w:tcW w:w="635" w:type="dxa"/>
          </w:tcPr>
          <w:p w14:paraId="3DCA10B7" w14:textId="77777777" w:rsidR="006B00E5" w:rsidRPr="00511E8D" w:rsidRDefault="006B00E5" w:rsidP="006B00E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after="80"/>
              <w:outlineLvl w:val="8"/>
              <w:rPr>
                <w:rFonts w:ascii="Helvetica" w:hAnsi="Helvetica" w:cs="Arial"/>
                <w:color w:val="000000" w:themeColor="text1"/>
              </w:rPr>
            </w:pPr>
          </w:p>
        </w:tc>
        <w:tc>
          <w:tcPr>
            <w:tcW w:w="2644" w:type="dxa"/>
          </w:tcPr>
          <w:p w14:paraId="0BF0076A" w14:textId="77777777" w:rsidR="006B00E5" w:rsidRPr="00511E8D" w:rsidRDefault="006B00E5" w:rsidP="006B00E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after="80"/>
              <w:outlineLvl w:val="8"/>
              <w:rPr>
                <w:rFonts w:ascii="Helvetica" w:hAnsi="Helvetica" w:cs="Arial"/>
                <w:color w:val="000000" w:themeColor="text1"/>
              </w:rPr>
            </w:pPr>
          </w:p>
        </w:tc>
        <w:tc>
          <w:tcPr>
            <w:tcW w:w="2197" w:type="dxa"/>
          </w:tcPr>
          <w:p w14:paraId="12591333"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c>
          <w:tcPr>
            <w:tcW w:w="3222" w:type="dxa"/>
          </w:tcPr>
          <w:p w14:paraId="7E424D03"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r>
      <w:tr w:rsidR="006B00E5" w:rsidRPr="00511E8D" w14:paraId="49CD1377" w14:textId="77777777" w:rsidTr="006D18C4">
        <w:trPr>
          <w:cantSplit/>
          <w:trHeight w:val="669"/>
        </w:trPr>
        <w:tc>
          <w:tcPr>
            <w:tcW w:w="635" w:type="dxa"/>
          </w:tcPr>
          <w:p w14:paraId="748A1B49" w14:textId="77777777" w:rsidR="006B00E5" w:rsidRPr="00511E8D" w:rsidRDefault="006B00E5" w:rsidP="006B00E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after="80"/>
              <w:outlineLvl w:val="8"/>
              <w:rPr>
                <w:rFonts w:ascii="Helvetica" w:hAnsi="Helvetica" w:cs="Arial"/>
                <w:color w:val="000000" w:themeColor="text1"/>
              </w:rPr>
            </w:pPr>
          </w:p>
        </w:tc>
        <w:tc>
          <w:tcPr>
            <w:tcW w:w="2644" w:type="dxa"/>
          </w:tcPr>
          <w:p w14:paraId="7145B468" w14:textId="77777777" w:rsidR="006B00E5" w:rsidRPr="00511E8D" w:rsidRDefault="006B00E5" w:rsidP="006B00E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after="80"/>
              <w:outlineLvl w:val="8"/>
              <w:rPr>
                <w:rFonts w:ascii="Helvetica" w:hAnsi="Helvetica" w:cs="Arial"/>
                <w:color w:val="000000" w:themeColor="text1"/>
              </w:rPr>
            </w:pPr>
          </w:p>
        </w:tc>
        <w:tc>
          <w:tcPr>
            <w:tcW w:w="2197" w:type="dxa"/>
          </w:tcPr>
          <w:p w14:paraId="1A26E169"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c>
          <w:tcPr>
            <w:tcW w:w="3222" w:type="dxa"/>
          </w:tcPr>
          <w:p w14:paraId="60A234B6"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r>
      <w:tr w:rsidR="006B00E5" w:rsidRPr="00511E8D" w14:paraId="2F46A475" w14:textId="77777777" w:rsidTr="006D18C4">
        <w:trPr>
          <w:cantSplit/>
          <w:trHeight w:hRule="exact" w:val="10"/>
        </w:trPr>
        <w:tc>
          <w:tcPr>
            <w:tcW w:w="635" w:type="dxa"/>
          </w:tcPr>
          <w:p w14:paraId="5B70A4E7" w14:textId="77777777" w:rsidR="006B00E5" w:rsidRPr="00511E8D" w:rsidRDefault="006B00E5" w:rsidP="006B00E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after="80"/>
              <w:outlineLvl w:val="8"/>
              <w:rPr>
                <w:rFonts w:ascii="Helvetica" w:hAnsi="Helvetica" w:cs="Arial"/>
                <w:color w:val="000000" w:themeColor="text1"/>
              </w:rPr>
            </w:pPr>
          </w:p>
        </w:tc>
        <w:tc>
          <w:tcPr>
            <w:tcW w:w="2644" w:type="dxa"/>
          </w:tcPr>
          <w:p w14:paraId="0B73289C" w14:textId="77777777" w:rsidR="006B00E5" w:rsidRPr="00511E8D" w:rsidRDefault="006B00E5" w:rsidP="006B00E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after="80"/>
              <w:outlineLvl w:val="8"/>
              <w:rPr>
                <w:rFonts w:ascii="Helvetica" w:hAnsi="Helvetica" w:cs="Arial"/>
                <w:color w:val="000000" w:themeColor="text1"/>
              </w:rPr>
            </w:pPr>
          </w:p>
        </w:tc>
        <w:tc>
          <w:tcPr>
            <w:tcW w:w="2197" w:type="dxa"/>
          </w:tcPr>
          <w:p w14:paraId="5BE9915B"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c>
          <w:tcPr>
            <w:tcW w:w="3222" w:type="dxa"/>
          </w:tcPr>
          <w:p w14:paraId="2A7A421A" w14:textId="77777777" w:rsidR="006B00E5" w:rsidRPr="00511E8D" w:rsidRDefault="006B00E5" w:rsidP="006B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720"/>
              <w:contextualSpacing/>
              <w:rPr>
                <w:rFonts w:ascii="Helvetica" w:hAnsi="Helvetica" w:cs="Arial"/>
                <w:color w:val="000000" w:themeColor="text1"/>
              </w:rPr>
            </w:pPr>
          </w:p>
        </w:tc>
      </w:tr>
    </w:tbl>
    <w:p w14:paraId="485DAD4D" w14:textId="77777777" w:rsidR="00466C69" w:rsidRDefault="00466C69" w:rsidP="00466C69">
      <w:pPr>
        <w:rPr>
          <w:rFonts w:ascii="Helvetica" w:hAnsi="Helvetica" w:cs="Arial"/>
        </w:rPr>
      </w:pPr>
    </w:p>
    <w:p w14:paraId="4CCE3B63" w14:textId="77777777" w:rsidR="00466C69" w:rsidRPr="006D18C4" w:rsidRDefault="00466C69" w:rsidP="006D18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b/>
          <w:color w:val="000000" w:themeColor="text1"/>
          <w:sz w:val="28"/>
          <w:szCs w:val="28"/>
        </w:rPr>
      </w:pPr>
      <w:r w:rsidRPr="006D18C4">
        <w:rPr>
          <w:rFonts w:ascii="Helvetica" w:hAnsi="Helvetica" w:cs="Arial"/>
          <w:b/>
          <w:color w:val="000000" w:themeColor="text1"/>
          <w:sz w:val="28"/>
          <w:szCs w:val="28"/>
        </w:rPr>
        <w:t>Behavioral Observation Worksheet (Part 1)</w:t>
      </w:r>
    </w:p>
    <w:p w14:paraId="1EC92BB2" w14:textId="77777777"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firstLine="720"/>
        <w:rPr>
          <w:rFonts w:ascii="Helvetica" w:hAnsi="Helvetica" w:cs="Arial"/>
          <w:color w:val="000000" w:themeColor="text1"/>
        </w:rPr>
      </w:pPr>
    </w:p>
    <w:p w14:paraId="167CF7D0" w14:textId="2AB01047" w:rsidR="00466C69" w:rsidRDefault="006716B6"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proofErr w:type="gramStart"/>
      <w:r>
        <w:rPr>
          <w:rFonts w:ascii="Helvetica" w:hAnsi="Helvetica" w:cs="Arial"/>
          <w:color w:val="000000" w:themeColor="text1"/>
        </w:rPr>
        <w:t>With your lab partner, open a browser on your computer and go to (or paste in) the YouTube URL that was assigned by your instructor.</w:t>
      </w:r>
      <w:proofErr w:type="gramEnd"/>
      <w:r>
        <w:rPr>
          <w:rFonts w:ascii="Helvetica" w:hAnsi="Helvetica" w:cs="Arial"/>
          <w:color w:val="000000" w:themeColor="text1"/>
        </w:rPr>
        <w:t xml:space="preserve"> The 15 minute video will comprise of five males and five females. Be sure that you are able to distinguish between the sexes. You will be constructing a basic “ethogram” that quantifies behavioral activity in the arena by recording the frequency of successive events</w:t>
      </w:r>
      <w:r w:rsidR="00466C69" w:rsidRPr="00511E8D">
        <w:rPr>
          <w:rFonts w:ascii="Helvetica" w:hAnsi="Helvetica" w:cs="Arial"/>
          <w:color w:val="000000" w:themeColor="text1"/>
        </w:rPr>
        <w:t xml:space="preserve">. Record any mating behaviors (refer to Figure 2) on the observation worksheet, below, including the frequency of each behavior (use ticks or check marks). Briefly define each of the behaviors after the observation period in your own words. If you observe a mating behavior that is not pre-defined in Figure 2, describe it and the number of observations </w:t>
      </w:r>
      <w:r w:rsidR="00466C69">
        <w:rPr>
          <w:rFonts w:ascii="Helvetica" w:hAnsi="Helvetica" w:cs="Arial"/>
          <w:color w:val="000000" w:themeColor="text1"/>
        </w:rPr>
        <w:t>in an</w:t>
      </w:r>
      <w:r w:rsidR="00466C69" w:rsidRPr="00511E8D">
        <w:rPr>
          <w:rFonts w:ascii="Helvetica" w:hAnsi="Helvetica" w:cs="Arial"/>
          <w:color w:val="000000" w:themeColor="text1"/>
        </w:rPr>
        <w:t xml:space="preserve"> </w:t>
      </w:r>
      <w:r w:rsidR="00466C69">
        <w:rPr>
          <w:rFonts w:ascii="Helvetica" w:hAnsi="Helvetica" w:cs="Arial"/>
          <w:color w:val="000000" w:themeColor="text1"/>
        </w:rPr>
        <w:t>unlabeled</w:t>
      </w:r>
      <w:r w:rsidR="00466C69" w:rsidRPr="00511E8D">
        <w:rPr>
          <w:rFonts w:ascii="Helvetica" w:hAnsi="Helvetica" w:cs="Arial"/>
          <w:color w:val="000000" w:themeColor="text1"/>
        </w:rPr>
        <w:t xml:space="preserve"> </w:t>
      </w:r>
      <w:r w:rsidR="00466C69">
        <w:rPr>
          <w:rFonts w:ascii="Helvetica" w:hAnsi="Helvetica" w:cs="Arial"/>
          <w:color w:val="000000" w:themeColor="text1"/>
        </w:rPr>
        <w:t>row</w:t>
      </w:r>
      <w:r w:rsidR="00466C69" w:rsidRPr="00511E8D">
        <w:rPr>
          <w:rFonts w:ascii="Helvetica" w:hAnsi="Helvetica" w:cs="Arial"/>
          <w:color w:val="000000" w:themeColor="text1"/>
        </w:rPr>
        <w:t xml:space="preserve">. </w:t>
      </w:r>
      <w:r>
        <w:rPr>
          <w:rFonts w:ascii="Helvetica" w:hAnsi="Helvetica" w:cs="Arial"/>
          <w:color w:val="000000" w:themeColor="text1"/>
        </w:rPr>
        <w:t>In the exercise, each behavior should be treated as a continuous event separated from other events or periods of inactivity.</w:t>
      </w:r>
      <w:r w:rsidR="00163D77">
        <w:rPr>
          <w:rFonts w:ascii="Helvetica" w:hAnsi="Helvetica" w:cs="Arial"/>
          <w:color w:val="000000" w:themeColor="text1"/>
        </w:rPr>
        <w:t xml:space="preserve"> Gene Ontology (GO) IDs of each behavior are provided for Part 2.</w:t>
      </w:r>
    </w:p>
    <w:p w14:paraId="40AAF05C" w14:textId="78D3E05F" w:rsidR="006716B6" w:rsidRPr="00511E8D" w:rsidRDefault="006716B6"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Pr>
          <w:rFonts w:ascii="Helvetica" w:hAnsi="Helvetica" w:cs="Arial"/>
          <w:color w:val="000000" w:themeColor="text1"/>
        </w:rPr>
        <w:t>Ethogram</w:t>
      </w:r>
    </w:p>
    <w:p w14:paraId="37DBC742" w14:textId="4FFE68CA" w:rsidR="00466C69" w:rsidRPr="00511E8D" w:rsidRDefault="006716B6" w:rsidP="006D18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Pr>
          <w:rFonts w:ascii="Helvetica" w:hAnsi="Helvetica" w:cs="Arial"/>
          <w:color w:val="000000" w:themeColor="text1"/>
        </w:rPr>
        <w:t xml:space="preserve">Share the final tally of your observations per behavior </w:t>
      </w:r>
      <w:r w:rsidR="006B00E5">
        <w:rPr>
          <w:rFonts w:ascii="Helvetica" w:hAnsi="Helvetica" w:cs="Arial"/>
          <w:color w:val="000000" w:themeColor="text1"/>
        </w:rPr>
        <w:t>with</w:t>
      </w:r>
      <w:r>
        <w:rPr>
          <w:rFonts w:ascii="Helvetica" w:hAnsi="Helvetica" w:cs="Arial"/>
          <w:color w:val="000000" w:themeColor="text1"/>
        </w:rPr>
        <w:t xml:space="preserve"> your class on the blackboard.</w:t>
      </w:r>
    </w:p>
    <w:p w14:paraId="4E8F47CD" w14:textId="77777777" w:rsidR="006B00E5" w:rsidRDefault="006B00E5">
      <w:pPr>
        <w:spacing w:after="160" w:line="259" w:lineRule="auto"/>
        <w:rPr>
          <w:rFonts w:ascii="Helvetica" w:hAnsi="Helvetica" w:cs="Arial"/>
          <w:b/>
          <w:color w:val="000000" w:themeColor="text1"/>
        </w:rPr>
      </w:pPr>
      <w:r>
        <w:rPr>
          <w:rFonts w:ascii="Helvetica" w:hAnsi="Helvetica" w:cs="Arial"/>
          <w:b/>
          <w:color w:val="000000" w:themeColor="text1"/>
        </w:rPr>
        <w:br w:type="page"/>
      </w:r>
    </w:p>
    <w:p w14:paraId="057803B9" w14:textId="36A0B6BD" w:rsidR="00466C69" w:rsidRPr="00511E8D" w:rsidRDefault="00466C69" w:rsidP="006D18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b/>
          <w:color w:val="000000" w:themeColor="text1"/>
        </w:rPr>
      </w:pPr>
      <w:r w:rsidRPr="00511E8D">
        <w:rPr>
          <w:rFonts w:ascii="Helvetica" w:hAnsi="Helvetica" w:cs="Arial"/>
          <w:b/>
          <w:color w:val="000000" w:themeColor="text1"/>
        </w:rPr>
        <w:lastRenderedPageBreak/>
        <w:t>Questions on courtship behaviors</w:t>
      </w:r>
    </w:p>
    <w:p w14:paraId="1DD0A569" w14:textId="77777777"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p>
    <w:p w14:paraId="686661E4" w14:textId="28A1A3F0" w:rsidR="00466C69" w:rsidRPr="00511E8D" w:rsidRDefault="00D77AC4" w:rsidP="00466C69">
      <w:pPr>
        <w:widowControl w:val="0"/>
        <w:numPr>
          <w:ilvl w:val="0"/>
          <w:numId w:val="15"/>
        </w:numPr>
        <w:tabs>
          <w:tab w:val="left" w:pos="256"/>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Pr>
          <w:rFonts w:ascii="Helvetica" w:hAnsi="Helvetica" w:cs="Arial"/>
          <w:color w:val="000000" w:themeColor="text1"/>
        </w:rPr>
        <w:t>What was the most frequent</w:t>
      </w:r>
      <w:r w:rsidR="00466C69" w:rsidRPr="00511E8D">
        <w:rPr>
          <w:rFonts w:ascii="Helvetica" w:hAnsi="Helvetica" w:cs="Arial"/>
          <w:color w:val="000000" w:themeColor="text1"/>
        </w:rPr>
        <w:t xml:space="preserve"> courtship behavior(s) observed in the flies?</w:t>
      </w:r>
    </w:p>
    <w:p w14:paraId="3AC6633C" w14:textId="77777777"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r w:rsidRPr="00511E8D">
        <w:rPr>
          <w:rFonts w:ascii="Helvetica" w:hAnsi="Helvetica" w:cs="Times New Roman"/>
          <w:color w:val="000000" w:themeColor="text1"/>
        </w:rPr>
        <w:t>______________________________________________________________</w:t>
      </w:r>
    </w:p>
    <w:p w14:paraId="67D9D4DA" w14:textId="77777777"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r w:rsidRPr="00511E8D">
        <w:rPr>
          <w:rFonts w:ascii="Helvetica" w:hAnsi="Helvetica" w:cs="Times New Roman"/>
          <w:color w:val="000000" w:themeColor="text1"/>
        </w:rPr>
        <w:t>________________________________________________________________</w:t>
      </w:r>
    </w:p>
    <w:p w14:paraId="29DF7592" w14:textId="77777777" w:rsidR="000C52DD" w:rsidRPr="00511E8D" w:rsidRDefault="000C52DD"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p>
    <w:p w14:paraId="6E65F2FB" w14:textId="286D0486"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r w:rsidRPr="00511E8D">
        <w:rPr>
          <w:rFonts w:ascii="Helvetica" w:hAnsi="Helvetica" w:cs="Arial"/>
          <w:color w:val="000000" w:themeColor="text1"/>
        </w:rPr>
        <w:t xml:space="preserve">ii. </w:t>
      </w:r>
      <w:r w:rsidR="006716B6">
        <w:rPr>
          <w:rFonts w:ascii="Helvetica" w:hAnsi="Helvetica" w:cs="Arial"/>
          <w:color w:val="000000" w:themeColor="text1"/>
        </w:rPr>
        <w:t xml:space="preserve">In this exercise, you recorded the frequency of events </w:t>
      </w:r>
      <w:r w:rsidR="00D77AC4">
        <w:rPr>
          <w:rFonts w:ascii="Helvetica" w:hAnsi="Helvetica" w:cs="Arial"/>
          <w:color w:val="000000" w:themeColor="text1"/>
        </w:rPr>
        <w:t>and not</w:t>
      </w:r>
      <w:r w:rsidR="006716B6">
        <w:rPr>
          <w:rFonts w:ascii="Helvetica" w:hAnsi="Helvetica" w:cs="Arial"/>
          <w:color w:val="000000" w:themeColor="text1"/>
        </w:rPr>
        <w:t xml:space="preserve"> their duration time. Can you think of another method to quantify behavioral observations</w:t>
      </w:r>
      <w:r w:rsidR="002143D9">
        <w:rPr>
          <w:rFonts w:ascii="Helvetica" w:hAnsi="Helvetica" w:cs="Arial"/>
          <w:color w:val="000000" w:themeColor="text1"/>
        </w:rPr>
        <w:t>?</w:t>
      </w:r>
    </w:p>
    <w:p w14:paraId="58277E65" w14:textId="77777777"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r w:rsidRPr="00511E8D">
        <w:rPr>
          <w:rFonts w:ascii="Helvetica" w:hAnsi="Helvetica" w:cs="Times New Roman"/>
          <w:color w:val="000000" w:themeColor="text1"/>
        </w:rPr>
        <w:t>________________________________________________________________</w:t>
      </w:r>
    </w:p>
    <w:p w14:paraId="7E28C23A" w14:textId="77777777"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r w:rsidRPr="00511E8D">
        <w:rPr>
          <w:rFonts w:ascii="Helvetica" w:hAnsi="Helvetica" w:cs="Times New Roman"/>
          <w:color w:val="000000" w:themeColor="text1"/>
        </w:rPr>
        <w:t>________________________________________________________________</w:t>
      </w:r>
    </w:p>
    <w:p w14:paraId="7CB02D98" w14:textId="77777777"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p>
    <w:p w14:paraId="7DDACB93" w14:textId="74EDAB4B" w:rsidR="003072D2" w:rsidRDefault="00466C69" w:rsidP="006D18C4">
      <w:pPr>
        <w:widowControl w:val="0"/>
        <w:tabs>
          <w:tab w:val="left" w:pos="256"/>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r>
        <w:rPr>
          <w:rFonts w:ascii="Helvetica" w:hAnsi="Helvetica" w:cs="Times New Roman"/>
          <w:color w:val="000000" w:themeColor="text1"/>
        </w:rPr>
        <w:t>i</w:t>
      </w:r>
      <w:r w:rsidR="000C52DD">
        <w:rPr>
          <w:rFonts w:ascii="Helvetica" w:hAnsi="Helvetica" w:cs="Times New Roman"/>
          <w:color w:val="000000" w:themeColor="text1"/>
        </w:rPr>
        <w:t>ii</w:t>
      </w:r>
      <w:r w:rsidRPr="00511E8D">
        <w:rPr>
          <w:rFonts w:ascii="Helvetica" w:hAnsi="Helvetica" w:cs="Times New Roman"/>
          <w:color w:val="000000" w:themeColor="text1"/>
        </w:rPr>
        <w:t xml:space="preserve">. </w:t>
      </w:r>
      <w:r w:rsidR="00F877C1">
        <w:rPr>
          <w:rFonts w:ascii="Helvetica" w:hAnsi="Helvetica" w:cs="Times New Roman"/>
          <w:color w:val="000000" w:themeColor="text1"/>
        </w:rPr>
        <w:t xml:space="preserve">In the space below </w:t>
      </w:r>
      <w:r w:rsidR="000C52DD">
        <w:rPr>
          <w:rFonts w:ascii="Helvetica" w:hAnsi="Helvetica" w:cs="Times New Roman"/>
          <w:color w:val="000000" w:themeColor="text1"/>
        </w:rPr>
        <w:t>hand-draw</w:t>
      </w:r>
      <w:r w:rsidR="00F877C1">
        <w:rPr>
          <w:rFonts w:ascii="Helvetica" w:hAnsi="Helvetica" w:cs="Times New Roman"/>
          <w:color w:val="000000" w:themeColor="text1"/>
        </w:rPr>
        <w:t xml:space="preserve"> a bar graph that compares </w:t>
      </w:r>
      <w:r w:rsidR="000C52DD">
        <w:rPr>
          <w:rFonts w:ascii="Helvetica" w:hAnsi="Helvetica" w:cs="Times New Roman"/>
          <w:color w:val="000000" w:themeColor="text1"/>
        </w:rPr>
        <w:t>the</w:t>
      </w:r>
      <w:r w:rsidR="00F877C1">
        <w:rPr>
          <w:rFonts w:ascii="Helvetica" w:hAnsi="Helvetica" w:cs="Times New Roman"/>
          <w:color w:val="000000" w:themeColor="text1"/>
        </w:rPr>
        <w:t xml:space="preserve"> frequency of </w:t>
      </w:r>
      <w:r w:rsidR="000C52DD">
        <w:rPr>
          <w:rFonts w:ascii="Helvetica" w:hAnsi="Helvetica" w:cs="Times New Roman"/>
          <w:color w:val="000000" w:themeColor="text1"/>
        </w:rPr>
        <w:t>mating</w:t>
      </w:r>
      <w:r w:rsidR="00F877C1">
        <w:rPr>
          <w:rFonts w:ascii="Helvetica" w:hAnsi="Helvetica" w:cs="Times New Roman"/>
          <w:color w:val="000000" w:themeColor="text1"/>
        </w:rPr>
        <w:t xml:space="preserve"> behaviors</w:t>
      </w:r>
      <w:r w:rsidR="000C52DD">
        <w:rPr>
          <w:rFonts w:ascii="Helvetica" w:hAnsi="Helvetica" w:cs="Times New Roman"/>
          <w:color w:val="000000" w:themeColor="text1"/>
        </w:rPr>
        <w:t xml:space="preserve"> that you observed in your 15 minute video.</w:t>
      </w:r>
    </w:p>
    <w:p w14:paraId="0FCFB849" w14:textId="2A1E9ADC" w:rsidR="002143D9" w:rsidRDefault="000C52DD"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r w:rsidRPr="006D18C4">
        <w:rPr>
          <w:rFonts w:ascii="Helvetica" w:hAnsi="Helvetica" w:cs="Times New Roman"/>
          <w:noProof/>
          <w:color w:val="000000" w:themeColor="text1"/>
        </w:rPr>
        <mc:AlternateContent>
          <mc:Choice Requires="wps">
            <w:drawing>
              <wp:anchor distT="0" distB="0" distL="114300" distR="114300" simplePos="0" relativeHeight="251678720" behindDoc="0" locked="0" layoutInCell="1" allowOverlap="1" wp14:anchorId="596B3062" wp14:editId="41FF39D2">
                <wp:simplePos x="0" y="0"/>
                <wp:positionH relativeFrom="column">
                  <wp:posOffset>457200</wp:posOffset>
                </wp:positionH>
                <wp:positionV relativeFrom="paragraph">
                  <wp:posOffset>29210</wp:posOffset>
                </wp:positionV>
                <wp:extent cx="0" cy="2057400"/>
                <wp:effectExtent l="25400" t="0" r="25400" b="0"/>
                <wp:wrapNone/>
                <wp:docPr id="2" name="Straight Connector 2"/>
                <wp:cNvGraphicFramePr/>
                <a:graphic xmlns:a="http://schemas.openxmlformats.org/drawingml/2006/main">
                  <a:graphicData uri="http://schemas.microsoft.com/office/word/2010/wordprocessingShape">
                    <wps:wsp>
                      <wps:cNvCnPr/>
                      <wps:spPr>
                        <a:xfrm>
                          <a:off x="0" y="0"/>
                          <a:ext cx="0" cy="2057400"/>
                        </a:xfrm>
                        <a:prstGeom prst="line">
                          <a:avLst/>
                        </a:prstGeom>
                        <a:ln w="381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0E7F9223" id="Straight Connector 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6pt,2.3pt" to="36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" strokecolor="black [3213]" strokeweight="3pt">
                <v:stroke joinstyle="miter"/>
              </v:line>
            </w:pict>
          </mc:Fallback>
        </mc:AlternateContent>
      </w:r>
    </w:p>
    <w:p w14:paraId="2EDD7B53" w14:textId="77777777" w:rsidR="002143D9" w:rsidRDefault="002143D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p>
    <w:p w14:paraId="16111DE6" w14:textId="696244B3" w:rsidR="000C52DD" w:rsidRDefault="000C52DD"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p>
    <w:p w14:paraId="520F338B" w14:textId="79F2880D" w:rsidR="000C52DD" w:rsidRDefault="000C52DD"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r w:rsidRPr="006D18C4">
        <w:rPr>
          <w:rFonts w:ascii="Helvetica" w:hAnsi="Helvetica" w:cs="Times New Roman"/>
          <w:noProof/>
          <w:color w:val="000000" w:themeColor="text1"/>
        </w:rPr>
        <mc:AlternateContent>
          <mc:Choice Requires="wps">
            <w:drawing>
              <wp:anchor distT="0" distB="0" distL="114300" distR="114300" simplePos="0" relativeHeight="251681792" behindDoc="0" locked="0" layoutInCell="1" allowOverlap="1" wp14:anchorId="2223C35D" wp14:editId="775A034E">
                <wp:simplePos x="0" y="0"/>
                <wp:positionH relativeFrom="column">
                  <wp:posOffset>-228600</wp:posOffset>
                </wp:positionH>
                <wp:positionV relativeFrom="paragraph">
                  <wp:posOffset>132715</wp:posOffset>
                </wp:positionV>
                <wp:extent cx="914400" cy="342900"/>
                <wp:effectExtent l="6350" t="0" r="6350" b="0"/>
                <wp:wrapSquare wrapText="bothSides"/>
                <wp:docPr id="5" name="Text Box 5"/>
                <wp:cNvGraphicFramePr/>
                <a:graphic xmlns:a="http://schemas.openxmlformats.org/drawingml/2006/main">
                  <a:graphicData uri="http://schemas.microsoft.com/office/word/2010/wordprocessingShape">
                    <wps:wsp>
                      <wps:cNvSpPr txBox="1"/>
                      <wps:spPr>
                        <a:xfrm rot="16200000">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C57475" w14:textId="5C7B4E37" w:rsidR="00841651" w:rsidRPr="006D18C4" w:rsidRDefault="00841651">
                            <w:pPr>
                              <w:rPr>
                                <w:rFonts w:ascii="Helvetica" w:hAnsi="Helvetica"/>
                              </w:rPr>
                            </w:pPr>
                            <w:r w:rsidRPr="006D18C4">
                              <w:rPr>
                                <w:rFonts w:ascii="Helvetica" w:hAnsi="Helvetica"/>
                              </w:rPr>
                              <w:t>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8pt;margin-top:10.45pt;width:1in;height:27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" filled="f" stroked="f">
                <v:textbox>
                  <w:txbxContent>
                    <w:p w14:paraId="3FC57475" w14:textId="5C7B4E37" w:rsidR="00841651" w:rsidRPr="006D18C4" w:rsidRDefault="00841651">
                      <w:pPr>
                        <w:rPr>
                          <w:rFonts w:ascii="Helvetica" w:hAnsi="Helvetica"/>
                        </w:rPr>
                      </w:pPr>
                      <w:r w:rsidRPr="006D18C4">
                        <w:rPr>
                          <w:rFonts w:ascii="Helvetica" w:hAnsi="Helvetica"/>
                        </w:rPr>
                        <w:t>Frequency</w:t>
                      </w:r>
                    </w:p>
                  </w:txbxContent>
                </v:textbox>
                <w10:wrap type="square"/>
              </v:shape>
            </w:pict>
          </mc:Fallback>
        </mc:AlternateContent>
      </w:r>
    </w:p>
    <w:p w14:paraId="2C393E8E" w14:textId="77777777" w:rsidR="000C52DD" w:rsidRDefault="000C52DD"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p>
    <w:p w14:paraId="2B218602" w14:textId="77777777" w:rsidR="000C52DD" w:rsidRDefault="000C52DD"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p>
    <w:p w14:paraId="401ECBF3" w14:textId="77777777" w:rsidR="000C52DD" w:rsidRDefault="000C52DD"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p>
    <w:p w14:paraId="7882FF38" w14:textId="61C007C9" w:rsidR="000C52DD" w:rsidRDefault="000C52DD"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p>
    <w:p w14:paraId="01D0D87A" w14:textId="1EF79DA3" w:rsidR="002143D9" w:rsidRDefault="000C52DD"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r w:rsidRPr="006D18C4">
        <w:rPr>
          <w:rFonts w:ascii="Helvetica" w:hAnsi="Helvetica" w:cs="Times New Roman"/>
          <w:noProof/>
          <w:color w:val="000000" w:themeColor="text1"/>
        </w:rPr>
        <mc:AlternateContent>
          <mc:Choice Requires="wps">
            <w:drawing>
              <wp:anchor distT="0" distB="0" distL="114300" distR="114300" simplePos="0" relativeHeight="251680768" behindDoc="0" locked="0" layoutInCell="1" allowOverlap="1" wp14:anchorId="7C459C35" wp14:editId="533DB541">
                <wp:simplePos x="0" y="0"/>
                <wp:positionH relativeFrom="column">
                  <wp:posOffset>457200</wp:posOffset>
                </wp:positionH>
                <wp:positionV relativeFrom="paragraph">
                  <wp:posOffset>215900</wp:posOffset>
                </wp:positionV>
                <wp:extent cx="4686299" cy="0"/>
                <wp:effectExtent l="0" t="25400" r="13335" b="25400"/>
                <wp:wrapNone/>
                <wp:docPr id="4" name="Straight Connector 4"/>
                <wp:cNvGraphicFramePr/>
                <a:graphic xmlns:a="http://schemas.openxmlformats.org/drawingml/2006/main">
                  <a:graphicData uri="http://schemas.microsoft.com/office/word/2010/wordprocessingShape">
                    <wps:wsp>
                      <wps:cNvCnPr/>
                      <wps:spPr>
                        <a:xfrm flipH="1">
                          <a:off x="0" y="0"/>
                          <a:ext cx="4686299" cy="0"/>
                        </a:xfrm>
                        <a:prstGeom prst="line">
                          <a:avLst/>
                        </a:prstGeom>
                        <a:ln w="381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18A022BE" id="Straight Connector 4"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7pt" to="4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" strokecolor="black [3213]" strokeweight="3pt">
                <v:stroke joinstyle="miter"/>
              </v:line>
            </w:pict>
          </mc:Fallback>
        </mc:AlternateContent>
      </w:r>
    </w:p>
    <w:p w14:paraId="5F6F8944" w14:textId="77777777" w:rsidR="000C52DD" w:rsidRDefault="000C52DD"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r>
        <w:rPr>
          <w:rFonts w:ascii="Helvetica" w:hAnsi="Helvetica" w:cs="Times New Roman"/>
          <w:color w:val="000000" w:themeColor="text1"/>
        </w:rPr>
        <w:tab/>
      </w:r>
      <w:r>
        <w:rPr>
          <w:rFonts w:ascii="Helvetica" w:hAnsi="Helvetica" w:cs="Times New Roman"/>
          <w:color w:val="000000" w:themeColor="text1"/>
        </w:rPr>
        <w:tab/>
        <w:t>Orienting</w:t>
      </w:r>
      <w:r>
        <w:rPr>
          <w:rFonts w:ascii="Helvetica" w:hAnsi="Helvetica" w:cs="Times New Roman"/>
          <w:color w:val="000000" w:themeColor="text1"/>
        </w:rPr>
        <w:tab/>
        <w:t>Tapping</w:t>
      </w:r>
      <w:r>
        <w:rPr>
          <w:rFonts w:ascii="Helvetica" w:hAnsi="Helvetica" w:cs="Times New Roman"/>
          <w:color w:val="000000" w:themeColor="text1"/>
        </w:rPr>
        <w:tab/>
        <w:t>Singing</w:t>
      </w:r>
      <w:r>
        <w:rPr>
          <w:rFonts w:ascii="Helvetica" w:hAnsi="Helvetica" w:cs="Times New Roman"/>
          <w:color w:val="000000" w:themeColor="text1"/>
        </w:rPr>
        <w:tab/>
        <w:t>Chasing</w:t>
      </w:r>
      <w:r>
        <w:rPr>
          <w:rFonts w:ascii="Helvetica" w:hAnsi="Helvetica" w:cs="Times New Roman"/>
          <w:color w:val="000000" w:themeColor="text1"/>
        </w:rPr>
        <w:tab/>
        <w:t>Licking</w:t>
      </w:r>
      <w:r>
        <w:rPr>
          <w:rFonts w:ascii="Helvetica" w:hAnsi="Helvetica" w:cs="Times New Roman"/>
          <w:color w:val="000000" w:themeColor="text1"/>
        </w:rPr>
        <w:tab/>
        <w:t>Copulation</w:t>
      </w:r>
    </w:p>
    <w:p w14:paraId="2BA9EB95" w14:textId="77777777"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p>
    <w:p w14:paraId="30BF85DA" w14:textId="5631D959" w:rsidR="00466C69" w:rsidRPr="00511E8D" w:rsidRDefault="000C52DD" w:rsidP="00466C69">
      <w:pPr>
        <w:widowControl w:val="0"/>
        <w:tabs>
          <w:tab w:val="left" w:pos="256"/>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Arial"/>
          <w:color w:val="000000" w:themeColor="text1"/>
        </w:rPr>
      </w:pPr>
      <w:r>
        <w:rPr>
          <w:rFonts w:ascii="Helvetica" w:hAnsi="Helvetica" w:cs="Arial"/>
          <w:color w:val="000000" w:themeColor="text1"/>
        </w:rPr>
        <w:t>i</w:t>
      </w:r>
      <w:r w:rsidR="00466C69" w:rsidRPr="00511E8D">
        <w:rPr>
          <w:rFonts w:ascii="Helvetica" w:hAnsi="Helvetica" w:cs="Arial"/>
          <w:color w:val="000000" w:themeColor="text1"/>
        </w:rPr>
        <w:t xml:space="preserve">v. How reproducible </w:t>
      </w:r>
      <w:r w:rsidR="003072D2">
        <w:rPr>
          <w:rFonts w:ascii="Helvetica" w:hAnsi="Helvetica" w:cs="Arial"/>
          <w:color w:val="000000" w:themeColor="text1"/>
        </w:rPr>
        <w:t>were</w:t>
      </w:r>
      <w:r w:rsidR="003072D2" w:rsidRPr="00511E8D">
        <w:rPr>
          <w:rFonts w:ascii="Helvetica" w:hAnsi="Helvetica" w:cs="Arial"/>
          <w:color w:val="000000" w:themeColor="text1"/>
        </w:rPr>
        <w:t xml:space="preserve"> </w:t>
      </w:r>
      <w:r w:rsidR="00466C69" w:rsidRPr="00511E8D">
        <w:rPr>
          <w:rFonts w:ascii="Helvetica" w:hAnsi="Helvetica" w:cs="Arial"/>
          <w:color w:val="000000" w:themeColor="text1"/>
        </w:rPr>
        <w:t>your observations?  For example, do other groups have similar observations, in terms of the</w:t>
      </w:r>
      <w:r w:rsidR="00466C69">
        <w:rPr>
          <w:rFonts w:ascii="Helvetica" w:hAnsi="Helvetica" w:cs="Arial"/>
          <w:color w:val="000000" w:themeColor="text1"/>
        </w:rPr>
        <w:t xml:space="preserve"> relative</w:t>
      </w:r>
      <w:r w:rsidR="00466C69" w:rsidRPr="00511E8D">
        <w:rPr>
          <w:rFonts w:ascii="Helvetica" w:hAnsi="Helvetica" w:cs="Arial"/>
          <w:color w:val="000000" w:themeColor="text1"/>
        </w:rPr>
        <w:t xml:space="preserve"> frequencies of behaviors?</w:t>
      </w:r>
      <w:r w:rsidR="003072D2">
        <w:rPr>
          <w:rFonts w:ascii="Helvetica" w:hAnsi="Helvetica" w:cs="Arial"/>
          <w:color w:val="000000" w:themeColor="text1"/>
        </w:rPr>
        <w:t xml:space="preserve"> From the class results on the blackboard, calculate the average number of observations </w:t>
      </w:r>
      <w:r>
        <w:rPr>
          <w:rFonts w:ascii="Helvetica" w:hAnsi="Helvetica" w:cs="Arial"/>
          <w:color w:val="000000" w:themeColor="text1"/>
        </w:rPr>
        <w:t>in</w:t>
      </w:r>
      <w:r w:rsidR="003072D2">
        <w:rPr>
          <w:rFonts w:ascii="Helvetica" w:hAnsi="Helvetica" w:cs="Arial"/>
          <w:color w:val="000000" w:themeColor="text1"/>
        </w:rPr>
        <w:t xml:space="preserve"> each behavior per group (total observations per behavior divided by the number of lab groups) and add this to the above bar graph</w:t>
      </w:r>
      <w:r w:rsidR="006B00E5">
        <w:rPr>
          <w:rFonts w:ascii="Helvetica" w:hAnsi="Helvetica" w:cs="Arial"/>
          <w:color w:val="000000" w:themeColor="text1"/>
        </w:rPr>
        <w:t xml:space="preserve"> using another color</w:t>
      </w:r>
      <w:r w:rsidR="003072D2">
        <w:rPr>
          <w:rFonts w:ascii="Helvetica" w:hAnsi="Helvetica" w:cs="Arial"/>
          <w:color w:val="000000" w:themeColor="text1"/>
        </w:rPr>
        <w:t>.</w:t>
      </w:r>
    </w:p>
    <w:p w14:paraId="3E7EC40D" w14:textId="77777777"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r w:rsidRPr="00511E8D">
        <w:rPr>
          <w:rFonts w:ascii="Helvetica" w:hAnsi="Helvetica" w:cs="Times New Roman"/>
          <w:color w:val="000000" w:themeColor="text1"/>
        </w:rPr>
        <w:t>________________________________________________________________</w:t>
      </w:r>
    </w:p>
    <w:p w14:paraId="203407FB" w14:textId="77777777"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r w:rsidRPr="00511E8D">
        <w:rPr>
          <w:rFonts w:ascii="Helvetica" w:hAnsi="Helvetica" w:cs="Times New Roman"/>
          <w:color w:val="000000" w:themeColor="text1"/>
        </w:rPr>
        <w:t>___________________________________________________________</w:t>
      </w:r>
      <w:r w:rsidRPr="00511E8D">
        <w:rPr>
          <w:rFonts w:ascii="Helvetica" w:hAnsi="Helvetica" w:cs="Times New Roman"/>
          <w:color w:val="000000" w:themeColor="text1"/>
        </w:rPr>
        <w:softHyphen/>
        <w:t>_____</w:t>
      </w:r>
    </w:p>
    <w:p w14:paraId="0722F92F" w14:textId="77777777" w:rsidR="00466C69" w:rsidRPr="00511E8D" w:rsidRDefault="00466C69"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p>
    <w:p w14:paraId="63BE411C" w14:textId="5AEF7C83" w:rsidR="00466C69" w:rsidRPr="00511E8D" w:rsidRDefault="00466C69" w:rsidP="00466C69">
      <w:pPr>
        <w:spacing w:after="80"/>
        <w:rPr>
          <w:rFonts w:ascii="Helvetica" w:hAnsi="Helvetica"/>
          <w:u w:color="000000"/>
        </w:rPr>
      </w:pPr>
      <w:r w:rsidRPr="00511E8D">
        <w:rPr>
          <w:rFonts w:ascii="Helvetica" w:hAnsi="Helvetica"/>
          <w:u w:color="000000"/>
        </w:rPr>
        <w:t xml:space="preserve">v. Select a specific </w:t>
      </w:r>
      <w:r w:rsidR="003072D2">
        <w:rPr>
          <w:rFonts w:ascii="Helvetica" w:hAnsi="Helvetica"/>
          <w:u w:color="000000"/>
        </w:rPr>
        <w:t xml:space="preserve">mating </w:t>
      </w:r>
      <w:r w:rsidRPr="00511E8D">
        <w:rPr>
          <w:rFonts w:ascii="Helvetica" w:hAnsi="Helvetica"/>
          <w:u w:color="000000"/>
        </w:rPr>
        <w:t xml:space="preserve">behavior from </w:t>
      </w:r>
      <w:r w:rsidR="003072D2">
        <w:rPr>
          <w:rFonts w:ascii="Helvetica" w:hAnsi="Helvetica"/>
          <w:u w:color="000000"/>
        </w:rPr>
        <w:t>Figure 2</w:t>
      </w:r>
      <w:r w:rsidRPr="00511E8D">
        <w:rPr>
          <w:rFonts w:ascii="Helvetica" w:hAnsi="Helvetica"/>
          <w:u w:color="000000"/>
        </w:rPr>
        <w:t xml:space="preserve"> that you would like to further examine, in terms of its genetic basis. In the next part of this lab, you will identify genes involved in this behavioral phenotype and characterize their function from a molecular perspective. </w:t>
      </w:r>
    </w:p>
    <w:p w14:paraId="14D4C27D" w14:textId="30888675" w:rsidR="00466C69" w:rsidRPr="00511E8D" w:rsidRDefault="003072D2" w:rsidP="00466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w:hAnsi="Helvetica" w:cs="Times New Roman"/>
          <w:color w:val="000000" w:themeColor="text1"/>
        </w:rPr>
      </w:pPr>
      <w:r>
        <w:rPr>
          <w:rFonts w:ascii="Helvetica" w:hAnsi="Helvetica" w:cs="Times New Roman"/>
          <w:color w:val="000000" w:themeColor="text1"/>
        </w:rPr>
        <w:t>Mating behavior:</w:t>
      </w:r>
      <w:r w:rsidRPr="00511E8D" w:rsidDel="003072D2">
        <w:rPr>
          <w:rFonts w:ascii="Helvetica" w:hAnsi="Helvetica" w:cs="Times New Roman"/>
          <w:color w:val="000000" w:themeColor="text1"/>
        </w:rPr>
        <w:t xml:space="preserve"> </w:t>
      </w:r>
      <w:r w:rsidR="00466C69" w:rsidRPr="00511E8D">
        <w:rPr>
          <w:rFonts w:ascii="Helvetica" w:hAnsi="Helvetica" w:cs="Times New Roman"/>
          <w:color w:val="000000" w:themeColor="text1"/>
        </w:rPr>
        <w:t>__________________________________________________</w:t>
      </w:r>
    </w:p>
    <w:p w14:paraId="4F561A0E" w14:textId="77777777" w:rsidR="00466C69" w:rsidRPr="006D18C4" w:rsidRDefault="00466C69" w:rsidP="006D18C4">
      <w:pPr>
        <w:pStyle w:val="Body"/>
        <w:spacing w:after="80"/>
        <w:rPr>
          <w:rFonts w:hAnsi="Helvetica"/>
          <w:b/>
          <w:sz w:val="28"/>
          <w:szCs w:val="28"/>
          <w:u w:color="000000"/>
        </w:rPr>
      </w:pPr>
      <w:r w:rsidRPr="006D18C4">
        <w:rPr>
          <w:rFonts w:hAnsi="Helvetica"/>
          <w:b/>
          <w:sz w:val="28"/>
          <w:szCs w:val="28"/>
          <w:u w:color="000000"/>
        </w:rPr>
        <w:lastRenderedPageBreak/>
        <w:t xml:space="preserve">Exploring </w:t>
      </w:r>
      <w:proofErr w:type="spellStart"/>
      <w:r w:rsidRPr="006D18C4">
        <w:rPr>
          <w:rFonts w:hAnsi="Helvetica"/>
          <w:b/>
          <w:sz w:val="28"/>
          <w:szCs w:val="28"/>
          <w:u w:color="000000"/>
        </w:rPr>
        <w:t>FlyBase</w:t>
      </w:r>
      <w:proofErr w:type="spellEnd"/>
      <w:r w:rsidRPr="006D18C4">
        <w:rPr>
          <w:rFonts w:hAnsi="Helvetica"/>
          <w:b/>
          <w:sz w:val="28"/>
          <w:szCs w:val="28"/>
          <w:u w:color="000000"/>
        </w:rPr>
        <w:t xml:space="preserve"> (Part 2)</w:t>
      </w:r>
    </w:p>
    <w:p w14:paraId="3532659A" w14:textId="77777777" w:rsidR="00466C69" w:rsidRPr="00511E8D" w:rsidRDefault="00466C69" w:rsidP="00466C69">
      <w:pPr>
        <w:pStyle w:val="Body"/>
        <w:spacing w:after="80"/>
        <w:jc w:val="center"/>
        <w:rPr>
          <w:rFonts w:hAnsi="Helvetica"/>
          <w:i/>
          <w:sz w:val="24"/>
          <w:szCs w:val="24"/>
          <w:u w:color="000000"/>
        </w:rPr>
      </w:pPr>
      <w:r w:rsidRPr="00511E8D">
        <w:rPr>
          <w:rFonts w:hAnsi="Helvetica" w:cs="Arial"/>
          <w:i/>
          <w:color w:val="000000" w:themeColor="text1"/>
          <w:sz w:val="24"/>
          <w:szCs w:val="24"/>
        </w:rPr>
        <w:t xml:space="preserve"> </w:t>
      </w:r>
    </w:p>
    <w:p w14:paraId="6970889A" w14:textId="035F2941" w:rsidR="00466C69" w:rsidRPr="00511E8D" w:rsidRDefault="00466C69" w:rsidP="00466C69">
      <w:pPr>
        <w:pStyle w:val="Body"/>
        <w:spacing w:after="80"/>
        <w:rPr>
          <w:rFonts w:hAnsi="Helvetica"/>
          <w:sz w:val="24"/>
          <w:szCs w:val="24"/>
        </w:rPr>
      </w:pPr>
      <w:proofErr w:type="spellStart"/>
      <w:r w:rsidRPr="00511E8D">
        <w:rPr>
          <w:rFonts w:hAnsi="Helvetica"/>
          <w:sz w:val="24"/>
          <w:szCs w:val="24"/>
          <w:u w:color="000000"/>
        </w:rPr>
        <w:t>FlyBase</w:t>
      </w:r>
      <w:proofErr w:type="spellEnd"/>
      <w:r w:rsidRPr="00511E8D">
        <w:rPr>
          <w:rFonts w:hAnsi="Helvetica"/>
          <w:sz w:val="24"/>
          <w:szCs w:val="24"/>
          <w:u w:color="000000"/>
        </w:rPr>
        <w:t xml:space="preserve"> is an online biological database designed primarily for researchers studying the model genetic organism, </w:t>
      </w:r>
      <w:r w:rsidRPr="00511E8D">
        <w:rPr>
          <w:rFonts w:hAnsi="Helvetica"/>
          <w:i/>
          <w:iCs/>
          <w:sz w:val="24"/>
          <w:szCs w:val="24"/>
          <w:u w:color="000000"/>
        </w:rPr>
        <w:t>Drosophila melanogaster</w:t>
      </w:r>
      <w:r w:rsidRPr="00511E8D">
        <w:rPr>
          <w:rFonts w:hAnsi="Helvetica"/>
          <w:sz w:val="24"/>
          <w:szCs w:val="24"/>
          <w:u w:color="000000"/>
        </w:rPr>
        <w:t xml:space="preserve">, and related fruit fly species. </w:t>
      </w:r>
      <w:proofErr w:type="spellStart"/>
      <w:r w:rsidRPr="00511E8D">
        <w:rPr>
          <w:rFonts w:hAnsi="Helvetica"/>
          <w:sz w:val="24"/>
          <w:szCs w:val="24"/>
          <w:u w:color="000000"/>
        </w:rPr>
        <w:t>FlyBase</w:t>
      </w:r>
      <w:proofErr w:type="spellEnd"/>
      <w:r w:rsidRPr="00511E8D">
        <w:rPr>
          <w:rFonts w:hAnsi="Helvetica"/>
          <w:sz w:val="24"/>
          <w:szCs w:val="24"/>
          <w:u w:color="000000"/>
        </w:rPr>
        <w:t xml:space="preserve"> contains an enormous number of tools and data, and it is </w:t>
      </w:r>
      <w:r>
        <w:rPr>
          <w:rFonts w:hAnsi="Helvetica"/>
          <w:sz w:val="24"/>
          <w:szCs w:val="24"/>
          <w:u w:color="000000"/>
        </w:rPr>
        <w:t xml:space="preserve">very </w:t>
      </w:r>
      <w:r w:rsidRPr="00511E8D">
        <w:rPr>
          <w:rFonts w:hAnsi="Helvetica"/>
          <w:sz w:val="24"/>
          <w:szCs w:val="24"/>
          <w:u w:color="000000"/>
        </w:rPr>
        <w:t xml:space="preserve">easy to get disoriented. </w:t>
      </w:r>
      <w:r>
        <w:rPr>
          <w:rFonts w:hAnsi="Helvetica"/>
          <w:sz w:val="24"/>
          <w:szCs w:val="24"/>
          <w:u w:color="000000"/>
        </w:rPr>
        <w:t>Using a morphological phenotypic mutation,</w:t>
      </w:r>
      <w:r w:rsidRPr="00511E8D">
        <w:rPr>
          <w:rFonts w:hAnsi="Helvetica"/>
          <w:sz w:val="24"/>
          <w:szCs w:val="24"/>
          <w:u w:color="000000"/>
        </w:rPr>
        <w:t xml:space="preserve"> </w:t>
      </w:r>
      <w:r w:rsidR="00841651">
        <w:rPr>
          <w:rFonts w:hAnsi="Helvetica"/>
          <w:sz w:val="24"/>
          <w:szCs w:val="24"/>
          <w:u w:color="000000"/>
        </w:rPr>
        <w:t xml:space="preserve">we will first </w:t>
      </w:r>
      <w:r w:rsidRPr="00511E8D">
        <w:rPr>
          <w:rFonts w:hAnsi="Helvetica"/>
          <w:sz w:val="24"/>
          <w:szCs w:val="24"/>
          <w:u w:color="000000"/>
        </w:rPr>
        <w:t>walk</w:t>
      </w:r>
      <w:r w:rsidR="00841651">
        <w:rPr>
          <w:rFonts w:hAnsi="Helvetica"/>
          <w:sz w:val="24"/>
          <w:szCs w:val="24"/>
          <w:u w:color="000000"/>
        </w:rPr>
        <w:t xml:space="preserve"> you </w:t>
      </w:r>
      <w:r w:rsidRPr="00511E8D">
        <w:rPr>
          <w:rFonts w:hAnsi="Helvetica"/>
          <w:sz w:val="24"/>
          <w:szCs w:val="24"/>
          <w:u w:color="000000"/>
        </w:rPr>
        <w:t xml:space="preserve">through </w:t>
      </w:r>
      <w:proofErr w:type="spellStart"/>
      <w:r w:rsidR="00841651">
        <w:rPr>
          <w:rFonts w:hAnsi="Helvetica"/>
          <w:sz w:val="24"/>
          <w:szCs w:val="24"/>
          <w:u w:color="000000"/>
        </w:rPr>
        <w:t>FlyBase</w:t>
      </w:r>
      <w:proofErr w:type="spellEnd"/>
      <w:r w:rsidR="00841651">
        <w:rPr>
          <w:rFonts w:hAnsi="Helvetica"/>
          <w:sz w:val="24"/>
          <w:szCs w:val="24"/>
          <w:u w:color="000000"/>
        </w:rPr>
        <w:t xml:space="preserve"> to </w:t>
      </w:r>
      <w:r>
        <w:rPr>
          <w:rFonts w:hAnsi="Helvetica"/>
          <w:sz w:val="24"/>
          <w:szCs w:val="24"/>
          <w:u w:color="000000"/>
        </w:rPr>
        <w:t xml:space="preserve">demonstrate </w:t>
      </w:r>
      <w:r w:rsidRPr="00511E8D">
        <w:rPr>
          <w:rFonts w:hAnsi="Helvetica"/>
          <w:sz w:val="24"/>
          <w:szCs w:val="24"/>
          <w:u w:color="000000"/>
        </w:rPr>
        <w:t xml:space="preserve">how to </w:t>
      </w:r>
      <w:r>
        <w:rPr>
          <w:rFonts w:hAnsi="Helvetica"/>
          <w:sz w:val="24"/>
          <w:szCs w:val="24"/>
          <w:u w:color="000000"/>
        </w:rPr>
        <w:t xml:space="preserve">quickly </w:t>
      </w:r>
      <w:r w:rsidRPr="00511E8D">
        <w:rPr>
          <w:rFonts w:hAnsi="Helvetica"/>
          <w:sz w:val="24"/>
          <w:szCs w:val="24"/>
          <w:u w:color="000000"/>
        </w:rPr>
        <w:t xml:space="preserve">navigate through </w:t>
      </w:r>
      <w:r w:rsidR="00841651">
        <w:rPr>
          <w:rFonts w:hAnsi="Helvetica"/>
          <w:sz w:val="24"/>
          <w:szCs w:val="24"/>
          <w:u w:color="000000"/>
        </w:rPr>
        <w:t xml:space="preserve">its </w:t>
      </w:r>
      <w:r>
        <w:rPr>
          <w:rFonts w:hAnsi="Helvetica"/>
          <w:sz w:val="24"/>
          <w:szCs w:val="24"/>
          <w:u w:color="000000"/>
        </w:rPr>
        <w:t>remarkable array of resources</w:t>
      </w:r>
      <w:r w:rsidRPr="00511E8D">
        <w:rPr>
          <w:rFonts w:hAnsi="Helvetica"/>
          <w:sz w:val="24"/>
          <w:szCs w:val="24"/>
          <w:u w:color="000000"/>
        </w:rPr>
        <w:t xml:space="preserve">. At the end of this exercise, you will select one of the courtship behaviors you observed in the previous exercise and use </w:t>
      </w:r>
      <w:proofErr w:type="spellStart"/>
      <w:r w:rsidRPr="00511E8D">
        <w:rPr>
          <w:rFonts w:hAnsi="Helvetica"/>
          <w:sz w:val="24"/>
          <w:szCs w:val="24"/>
          <w:u w:color="000000"/>
        </w:rPr>
        <w:t>FlyBase</w:t>
      </w:r>
      <w:proofErr w:type="spellEnd"/>
      <w:r w:rsidRPr="00511E8D">
        <w:rPr>
          <w:rFonts w:hAnsi="Helvetica"/>
          <w:sz w:val="24"/>
          <w:szCs w:val="24"/>
          <w:u w:color="000000"/>
        </w:rPr>
        <w:t xml:space="preserve"> to characterize two </w:t>
      </w:r>
      <w:r>
        <w:rPr>
          <w:rFonts w:hAnsi="Helvetica"/>
          <w:sz w:val="24"/>
          <w:szCs w:val="24"/>
          <w:u w:color="000000"/>
        </w:rPr>
        <w:t xml:space="preserve">of its </w:t>
      </w:r>
      <w:r w:rsidRPr="00511E8D">
        <w:rPr>
          <w:rFonts w:hAnsi="Helvetica"/>
          <w:sz w:val="24"/>
          <w:szCs w:val="24"/>
          <w:u w:color="000000"/>
        </w:rPr>
        <w:t>“candidate” genes, i.e., genes that may contribute to a particular behavioral phenotype. Once you complete your Candidate Ge</w:t>
      </w:r>
      <w:r>
        <w:rPr>
          <w:rFonts w:hAnsi="Helvetica"/>
          <w:sz w:val="24"/>
          <w:szCs w:val="24"/>
          <w:u w:color="000000"/>
        </w:rPr>
        <w:t>ne Worksheet (last page of this handout</w:t>
      </w:r>
      <w:r w:rsidRPr="00511E8D">
        <w:rPr>
          <w:rFonts w:hAnsi="Helvetica"/>
          <w:sz w:val="24"/>
          <w:szCs w:val="24"/>
          <w:u w:color="000000"/>
        </w:rPr>
        <w:t xml:space="preserve">), we encourage you to further explore </w:t>
      </w:r>
      <w:proofErr w:type="spellStart"/>
      <w:r w:rsidRPr="00511E8D">
        <w:rPr>
          <w:rFonts w:hAnsi="Helvetica"/>
          <w:sz w:val="24"/>
          <w:szCs w:val="24"/>
          <w:u w:color="000000"/>
        </w:rPr>
        <w:t>FlyBase</w:t>
      </w:r>
      <w:proofErr w:type="spellEnd"/>
      <w:r w:rsidRPr="00511E8D">
        <w:rPr>
          <w:rFonts w:hAnsi="Helvetica"/>
          <w:sz w:val="24"/>
          <w:szCs w:val="24"/>
          <w:u w:color="000000"/>
        </w:rPr>
        <w:t xml:space="preserve"> and its many links.</w:t>
      </w:r>
    </w:p>
    <w:p w14:paraId="1D357CF9" w14:textId="5EFF7CDA" w:rsidR="00466C69" w:rsidRPr="00511E8D" w:rsidRDefault="00466C69" w:rsidP="00466C69">
      <w:pPr>
        <w:pStyle w:val="Body"/>
        <w:spacing w:after="80"/>
        <w:rPr>
          <w:rFonts w:hAnsi="Helvetica" w:cs="Arial"/>
          <w:b/>
          <w:color w:val="000000" w:themeColor="text1"/>
          <w:sz w:val="24"/>
          <w:szCs w:val="24"/>
        </w:rPr>
      </w:pPr>
      <w:r w:rsidRPr="00511E8D">
        <w:rPr>
          <w:rFonts w:hAnsi="Helvetica"/>
          <w:sz w:val="24"/>
          <w:szCs w:val="24"/>
          <w:u w:color="000000"/>
        </w:rPr>
        <w:t xml:space="preserve">To identify genes that encode a particular phenotype, we will search </w:t>
      </w:r>
      <w:proofErr w:type="spellStart"/>
      <w:r w:rsidRPr="00511E8D">
        <w:rPr>
          <w:rFonts w:hAnsi="Helvetica"/>
          <w:sz w:val="24"/>
          <w:szCs w:val="24"/>
          <w:u w:color="000000"/>
        </w:rPr>
        <w:t>FlyBase’s</w:t>
      </w:r>
      <w:proofErr w:type="spellEnd"/>
      <w:r w:rsidRPr="00511E8D">
        <w:rPr>
          <w:rFonts w:hAnsi="Helvetica"/>
          <w:sz w:val="24"/>
          <w:szCs w:val="24"/>
          <w:u w:color="000000"/>
        </w:rPr>
        <w:t xml:space="preserve"> library of functional ontologies. These gene ontologies have been defined by experts in the community and provide geneticists with a common dictionary of phenotypes that can be connected to individual genes via richly curated data </w:t>
      </w:r>
      <w:r>
        <w:rPr>
          <w:rFonts w:hAnsi="Helvetica"/>
          <w:sz w:val="24"/>
          <w:szCs w:val="24"/>
          <w:u w:color="000000"/>
        </w:rPr>
        <w:t>from</w:t>
      </w:r>
      <w:r w:rsidRPr="00511E8D">
        <w:rPr>
          <w:rFonts w:hAnsi="Helvetica"/>
          <w:sz w:val="24"/>
          <w:szCs w:val="24"/>
          <w:u w:color="000000"/>
        </w:rPr>
        <w:t xml:space="preserve"> Drosophila's extensive genetic and phenotypic </w:t>
      </w:r>
      <w:r>
        <w:rPr>
          <w:rFonts w:hAnsi="Helvetica"/>
          <w:sz w:val="24"/>
          <w:szCs w:val="24"/>
          <w:u w:color="000000"/>
        </w:rPr>
        <w:t>literature base</w:t>
      </w:r>
      <w:r w:rsidRPr="00511E8D">
        <w:rPr>
          <w:rFonts w:hAnsi="Helvetica"/>
          <w:sz w:val="24"/>
          <w:szCs w:val="24"/>
          <w:u w:color="000000"/>
        </w:rPr>
        <w:t xml:space="preserve">. In today’s lab, we will search ontological classes based on known genetic mutations. </w:t>
      </w:r>
    </w:p>
    <w:p w14:paraId="475884DF" w14:textId="7B0FFF9E" w:rsidR="006B00E5" w:rsidRPr="00163D77" w:rsidRDefault="00841651" w:rsidP="00466C69">
      <w:pPr>
        <w:pStyle w:val="Body"/>
        <w:spacing w:after="80"/>
        <w:rPr>
          <w:rFonts w:hAnsi="Helvetica"/>
          <w:sz w:val="24"/>
          <w:szCs w:val="24"/>
          <w:u w:color="000000"/>
        </w:rPr>
      </w:pPr>
      <w:r w:rsidRPr="006D18C4">
        <w:rPr>
          <w:rFonts w:hAnsi="Helvetica"/>
          <w:i/>
          <w:noProof/>
          <w:sz w:val="24"/>
          <w:szCs w:val="24"/>
          <w:u w:color="000000"/>
        </w:rPr>
        <w:drawing>
          <wp:anchor distT="182880" distB="182880" distL="114300" distR="114300" simplePos="0" relativeHeight="251673600" behindDoc="0" locked="0" layoutInCell="1" allowOverlap="1" wp14:anchorId="1D3FEF42" wp14:editId="3D7187AD">
            <wp:simplePos x="0" y="0"/>
            <wp:positionH relativeFrom="column">
              <wp:posOffset>2414270</wp:posOffset>
            </wp:positionH>
            <wp:positionV relativeFrom="paragraph">
              <wp:posOffset>212725</wp:posOffset>
            </wp:positionV>
            <wp:extent cx="3529330" cy="3803650"/>
            <wp:effectExtent l="0" t="0" r="127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ybase_hom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9330" cy="3803650"/>
                    </a:xfrm>
                    <a:prstGeom prst="rect">
                      <a:avLst/>
                    </a:prstGeom>
                  </pic:spPr>
                </pic:pic>
              </a:graphicData>
            </a:graphic>
            <wp14:sizeRelH relativeFrom="margin">
              <wp14:pctWidth>0</wp14:pctWidth>
            </wp14:sizeRelH>
            <wp14:sizeRelV relativeFrom="margin">
              <wp14:pctHeight>0</wp14:pctHeight>
            </wp14:sizeRelV>
          </wp:anchor>
        </w:drawing>
      </w:r>
      <w:r w:rsidR="004F1872">
        <w:rPr>
          <w:rFonts w:hAnsi="Helvetica"/>
          <w:i/>
          <w:sz w:val="24"/>
          <w:szCs w:val="24"/>
          <w:u w:color="000000"/>
        </w:rPr>
        <w:t xml:space="preserve">1.  Go to </w:t>
      </w:r>
      <w:proofErr w:type="spellStart"/>
      <w:r w:rsidR="004F1872">
        <w:rPr>
          <w:rFonts w:hAnsi="Helvetica"/>
          <w:i/>
          <w:sz w:val="24"/>
          <w:szCs w:val="24"/>
          <w:u w:color="000000"/>
        </w:rPr>
        <w:t>FlyBase</w:t>
      </w:r>
      <w:proofErr w:type="spellEnd"/>
    </w:p>
    <w:p w14:paraId="28082E0E" w14:textId="66FE755F" w:rsidR="00466C69" w:rsidRPr="00511E8D" w:rsidRDefault="00466C69" w:rsidP="00466C69">
      <w:pPr>
        <w:pStyle w:val="Body"/>
        <w:spacing w:after="80"/>
        <w:rPr>
          <w:rFonts w:hAnsi="Helvetica"/>
          <w:sz w:val="24"/>
          <w:szCs w:val="24"/>
        </w:rPr>
      </w:pPr>
      <w:r w:rsidRPr="00511E8D">
        <w:rPr>
          <w:rFonts w:hAnsi="Helvetica"/>
          <w:sz w:val="24"/>
          <w:szCs w:val="24"/>
          <w:u w:color="000000"/>
        </w:rPr>
        <w:t>On your computer, open a web browser and go to “</w:t>
      </w:r>
      <w:r w:rsidRPr="00511E8D">
        <w:rPr>
          <w:rFonts w:hAnsi="Helvetica"/>
          <w:b/>
          <w:sz w:val="24"/>
          <w:szCs w:val="24"/>
          <w:u w:color="000000"/>
        </w:rPr>
        <w:t>www.flybase.org</w:t>
      </w:r>
      <w:r w:rsidRPr="00511E8D">
        <w:rPr>
          <w:rFonts w:hAnsi="Helvetica"/>
          <w:sz w:val="24"/>
          <w:szCs w:val="24"/>
          <w:u w:color="000000"/>
        </w:rPr>
        <w:t xml:space="preserve">”. The </w:t>
      </w:r>
      <w:proofErr w:type="spellStart"/>
      <w:r w:rsidRPr="00511E8D">
        <w:rPr>
          <w:rFonts w:hAnsi="Helvetica"/>
          <w:sz w:val="24"/>
          <w:szCs w:val="24"/>
          <w:u w:color="000000"/>
        </w:rPr>
        <w:t>FlyBase</w:t>
      </w:r>
      <w:proofErr w:type="spellEnd"/>
      <w:r w:rsidRPr="00511E8D">
        <w:rPr>
          <w:rFonts w:hAnsi="Helvetica"/>
          <w:sz w:val="24"/>
          <w:szCs w:val="24"/>
          <w:u w:color="000000"/>
        </w:rPr>
        <w:t xml:space="preserve"> homepage should look like the image on the right.</w:t>
      </w:r>
      <w:r w:rsidRPr="00511E8D">
        <w:rPr>
          <w:rFonts w:hAnsi="Helvetica"/>
          <w:sz w:val="24"/>
          <w:szCs w:val="24"/>
        </w:rPr>
        <w:t xml:space="preserve"> </w:t>
      </w:r>
    </w:p>
    <w:p w14:paraId="5CDBA181" w14:textId="46605FF7" w:rsidR="00466C69" w:rsidRPr="00511E8D" w:rsidRDefault="00466C69" w:rsidP="00466C69">
      <w:pPr>
        <w:pStyle w:val="Body"/>
        <w:spacing w:after="80"/>
        <w:rPr>
          <w:rFonts w:hAnsi="Helvetica"/>
          <w:bCs/>
          <w:sz w:val="24"/>
          <w:szCs w:val="24"/>
          <w:u w:color="000000"/>
        </w:rPr>
      </w:pPr>
      <w:r w:rsidRPr="00511E8D">
        <w:rPr>
          <w:rFonts w:hAnsi="Helvetica"/>
          <w:bCs/>
          <w:sz w:val="24"/>
          <w:szCs w:val="24"/>
          <w:u w:color="000000"/>
        </w:rPr>
        <w:t xml:space="preserve">In Part 1, you identified a behavioral phenotype that you </w:t>
      </w:r>
      <w:r>
        <w:rPr>
          <w:rFonts w:hAnsi="Helvetica"/>
          <w:bCs/>
          <w:sz w:val="24"/>
          <w:szCs w:val="24"/>
          <w:u w:color="000000"/>
        </w:rPr>
        <w:t>wanted</w:t>
      </w:r>
      <w:r w:rsidRPr="00511E8D">
        <w:rPr>
          <w:rFonts w:hAnsi="Helvetica"/>
          <w:bCs/>
          <w:sz w:val="24"/>
          <w:szCs w:val="24"/>
          <w:u w:color="000000"/>
        </w:rPr>
        <w:t xml:space="preserve"> to study further. However, in this demonstration, we will focus on a known complex morphological trait: </w:t>
      </w:r>
      <w:r w:rsidRPr="00511E8D">
        <w:rPr>
          <w:rFonts w:hAnsi="Helvetica"/>
          <w:b/>
          <w:bCs/>
          <w:sz w:val="24"/>
          <w:szCs w:val="24"/>
          <w:u w:color="000000"/>
        </w:rPr>
        <w:t>the lack of female genitalia</w:t>
      </w:r>
      <w:r w:rsidRPr="00511E8D">
        <w:rPr>
          <w:rFonts w:hAnsi="Helvetica"/>
          <w:bCs/>
          <w:sz w:val="24"/>
          <w:szCs w:val="24"/>
          <w:u w:color="000000"/>
        </w:rPr>
        <w:t xml:space="preserve">. </w:t>
      </w:r>
      <w:r w:rsidR="00841651">
        <w:rPr>
          <w:rFonts w:hAnsi="Helvetica"/>
          <w:bCs/>
          <w:sz w:val="24"/>
          <w:szCs w:val="24"/>
          <w:u w:color="000000"/>
        </w:rPr>
        <w:t xml:space="preserve">Once you are done, your instructor will provide </w:t>
      </w:r>
      <w:r w:rsidRPr="00511E8D">
        <w:rPr>
          <w:rFonts w:hAnsi="Helvetica"/>
          <w:bCs/>
          <w:sz w:val="24"/>
          <w:szCs w:val="24"/>
          <w:u w:color="000000"/>
        </w:rPr>
        <w:t xml:space="preserve">an answer key based on the latest version of </w:t>
      </w:r>
      <w:proofErr w:type="spellStart"/>
      <w:r w:rsidRPr="00511E8D">
        <w:rPr>
          <w:rFonts w:hAnsi="Helvetica"/>
          <w:bCs/>
          <w:sz w:val="24"/>
          <w:szCs w:val="24"/>
          <w:u w:color="000000"/>
        </w:rPr>
        <w:t>FlyBase</w:t>
      </w:r>
      <w:proofErr w:type="spellEnd"/>
      <w:r w:rsidRPr="00511E8D">
        <w:rPr>
          <w:rFonts w:hAnsi="Helvetica"/>
          <w:bCs/>
          <w:sz w:val="24"/>
          <w:szCs w:val="24"/>
          <w:u w:color="000000"/>
        </w:rPr>
        <w:t xml:space="preserve"> (FB2015_04)</w:t>
      </w:r>
      <w:r w:rsidR="00841651">
        <w:rPr>
          <w:rFonts w:hAnsi="Helvetica"/>
          <w:bCs/>
          <w:sz w:val="24"/>
          <w:szCs w:val="24"/>
          <w:u w:color="000000"/>
        </w:rPr>
        <w:t>: Of course, d</w:t>
      </w:r>
      <w:r w:rsidRPr="00511E8D">
        <w:rPr>
          <w:rFonts w:hAnsi="Helvetica"/>
          <w:bCs/>
          <w:sz w:val="24"/>
          <w:szCs w:val="24"/>
          <w:u w:color="000000"/>
        </w:rPr>
        <w:t xml:space="preserve">ue to regular </w:t>
      </w:r>
      <w:proofErr w:type="spellStart"/>
      <w:r>
        <w:rPr>
          <w:rFonts w:hAnsi="Helvetica"/>
          <w:bCs/>
          <w:sz w:val="24"/>
          <w:szCs w:val="24"/>
          <w:u w:color="000000"/>
        </w:rPr>
        <w:t>FlyBase</w:t>
      </w:r>
      <w:proofErr w:type="spellEnd"/>
      <w:r>
        <w:rPr>
          <w:rFonts w:hAnsi="Helvetica"/>
          <w:bCs/>
          <w:sz w:val="24"/>
          <w:szCs w:val="24"/>
          <w:u w:color="000000"/>
        </w:rPr>
        <w:t xml:space="preserve"> </w:t>
      </w:r>
      <w:r w:rsidRPr="00511E8D">
        <w:rPr>
          <w:rFonts w:hAnsi="Helvetica"/>
          <w:bCs/>
          <w:sz w:val="24"/>
          <w:szCs w:val="24"/>
          <w:u w:color="000000"/>
        </w:rPr>
        <w:t>updates, values will change.</w:t>
      </w:r>
    </w:p>
    <w:p w14:paraId="70CFCA92" w14:textId="40A1FC23" w:rsidR="00466C69" w:rsidRPr="00511E8D" w:rsidRDefault="00466C69" w:rsidP="00466C69">
      <w:pPr>
        <w:pStyle w:val="Body"/>
        <w:spacing w:after="80"/>
        <w:rPr>
          <w:rFonts w:hAnsi="Helvetica"/>
          <w:bCs/>
          <w:sz w:val="24"/>
          <w:szCs w:val="24"/>
          <w:u w:color="000000"/>
        </w:rPr>
      </w:pPr>
      <w:r w:rsidRPr="00511E8D">
        <w:rPr>
          <w:rFonts w:hAnsi="Helvetica"/>
          <w:bCs/>
          <w:sz w:val="24"/>
          <w:szCs w:val="24"/>
          <w:u w:color="000000"/>
        </w:rPr>
        <w:t xml:space="preserve">The process for identifying the genes responsible for this particular phenotypic trait will be similar for addressing the genetic basis of any </w:t>
      </w:r>
      <w:r w:rsidR="003072D2">
        <w:rPr>
          <w:rFonts w:hAnsi="Helvetica"/>
          <w:bCs/>
          <w:sz w:val="24"/>
          <w:szCs w:val="24"/>
          <w:u w:color="000000"/>
        </w:rPr>
        <w:t>fruit fly</w:t>
      </w:r>
      <w:r w:rsidR="003072D2" w:rsidRPr="00511E8D">
        <w:rPr>
          <w:rFonts w:hAnsi="Helvetica"/>
          <w:bCs/>
          <w:sz w:val="24"/>
          <w:szCs w:val="24"/>
          <w:u w:color="000000"/>
        </w:rPr>
        <w:t xml:space="preserve"> </w:t>
      </w:r>
      <w:r w:rsidR="003072D2">
        <w:rPr>
          <w:rFonts w:hAnsi="Helvetica"/>
          <w:bCs/>
          <w:sz w:val="24"/>
          <w:szCs w:val="24"/>
          <w:u w:color="000000"/>
        </w:rPr>
        <w:t>trait</w:t>
      </w:r>
      <w:r w:rsidR="003072D2" w:rsidRPr="00511E8D">
        <w:rPr>
          <w:rFonts w:hAnsi="Helvetica"/>
          <w:bCs/>
          <w:sz w:val="24"/>
          <w:szCs w:val="24"/>
          <w:u w:color="000000"/>
        </w:rPr>
        <w:t xml:space="preserve"> </w:t>
      </w:r>
      <w:r w:rsidRPr="00511E8D">
        <w:rPr>
          <w:rFonts w:hAnsi="Helvetica"/>
          <w:bCs/>
          <w:sz w:val="24"/>
          <w:szCs w:val="24"/>
          <w:u w:color="000000"/>
        </w:rPr>
        <w:t xml:space="preserve">you wish to study </w:t>
      </w:r>
      <w:r>
        <w:rPr>
          <w:rFonts w:hAnsi="Helvetica"/>
          <w:bCs/>
          <w:sz w:val="24"/>
          <w:szCs w:val="24"/>
          <w:u w:color="000000"/>
        </w:rPr>
        <w:t>via</w:t>
      </w:r>
      <w:r w:rsidRPr="00511E8D">
        <w:rPr>
          <w:rFonts w:hAnsi="Helvetica"/>
          <w:bCs/>
          <w:sz w:val="24"/>
          <w:szCs w:val="24"/>
          <w:u w:color="000000"/>
        </w:rPr>
        <w:t xml:space="preserve"> </w:t>
      </w:r>
      <w:proofErr w:type="spellStart"/>
      <w:r w:rsidRPr="00511E8D">
        <w:rPr>
          <w:rFonts w:hAnsi="Helvetica"/>
          <w:bCs/>
          <w:sz w:val="24"/>
          <w:szCs w:val="24"/>
          <w:u w:color="000000"/>
        </w:rPr>
        <w:t>FlyBase</w:t>
      </w:r>
      <w:proofErr w:type="spellEnd"/>
      <w:r w:rsidRPr="00511E8D">
        <w:rPr>
          <w:rFonts w:hAnsi="Helvetica"/>
          <w:bCs/>
          <w:sz w:val="24"/>
          <w:szCs w:val="24"/>
          <w:u w:color="000000"/>
        </w:rPr>
        <w:t xml:space="preserve">. </w:t>
      </w:r>
    </w:p>
    <w:p w14:paraId="6E9B34C7" w14:textId="77777777" w:rsidR="00466C69" w:rsidRDefault="00466C69" w:rsidP="00466C69">
      <w:pPr>
        <w:rPr>
          <w:rFonts w:ascii="Helvetica" w:eastAsia="Arial Unicode MS" w:hAnsi="Helvetica" w:cs="Arial Unicode MS"/>
          <w:i/>
          <w:color w:val="000000"/>
          <w:u w:val="single" w:color="000000"/>
          <w:bdr w:val="nil"/>
        </w:rPr>
      </w:pPr>
    </w:p>
    <w:p w14:paraId="5344AC4E" w14:textId="2152B138" w:rsidR="00466C69" w:rsidRPr="006D18C4" w:rsidRDefault="006B00E5" w:rsidP="00466C69">
      <w:pPr>
        <w:pStyle w:val="Body"/>
        <w:spacing w:after="80"/>
        <w:rPr>
          <w:rFonts w:hAnsi="Helvetica"/>
          <w:i/>
          <w:sz w:val="24"/>
          <w:szCs w:val="24"/>
          <w:u w:color="000000"/>
        </w:rPr>
      </w:pPr>
      <w:r>
        <w:rPr>
          <w:rFonts w:hAnsi="Helvetica"/>
          <w:i/>
          <w:sz w:val="24"/>
          <w:szCs w:val="24"/>
          <w:u w:color="000000"/>
        </w:rPr>
        <w:lastRenderedPageBreak/>
        <w:t>2</w:t>
      </w:r>
      <w:r w:rsidR="00466C69" w:rsidRPr="006D18C4">
        <w:rPr>
          <w:rFonts w:hAnsi="Helvetica"/>
          <w:i/>
          <w:sz w:val="24"/>
          <w:szCs w:val="24"/>
          <w:u w:color="000000"/>
        </w:rPr>
        <w:t>.  Choose the correct ontological category and associated controlled vocabulary</w:t>
      </w:r>
    </w:p>
    <w:p w14:paraId="0C93097A" w14:textId="77777777" w:rsidR="00466C69" w:rsidRPr="00511E8D" w:rsidRDefault="00466C69" w:rsidP="00466C69">
      <w:pPr>
        <w:pStyle w:val="Body"/>
        <w:spacing w:after="80"/>
        <w:rPr>
          <w:rFonts w:hAnsi="Helvetica"/>
          <w:bCs/>
          <w:sz w:val="24"/>
          <w:szCs w:val="24"/>
          <w:u w:color="000000"/>
        </w:rPr>
      </w:pPr>
      <w:r>
        <w:rPr>
          <w:rFonts w:hAnsi="Helvetica"/>
          <w:bCs/>
          <w:noProof/>
          <w:sz w:val="24"/>
          <w:szCs w:val="24"/>
          <w:u w:color="000000"/>
          <w:bdr w:val="none" w:sz="0" w:space="0" w:color="auto"/>
        </w:rPr>
        <mc:AlternateContent>
          <mc:Choice Requires="wps">
            <w:drawing>
              <wp:anchor distT="0" distB="0" distL="114300" distR="114300" simplePos="0" relativeHeight="251672576" behindDoc="0" locked="0" layoutInCell="1" allowOverlap="1" wp14:anchorId="4CF7810C" wp14:editId="44830CC6">
                <wp:simplePos x="0" y="0"/>
                <wp:positionH relativeFrom="column">
                  <wp:posOffset>1593215</wp:posOffset>
                </wp:positionH>
                <wp:positionV relativeFrom="paragraph">
                  <wp:posOffset>2080260</wp:posOffset>
                </wp:positionV>
                <wp:extent cx="283849" cy="1257300"/>
                <wp:effectExtent l="285750" t="0" r="344805" b="0"/>
                <wp:wrapNone/>
                <wp:docPr id="26" name="Down Arrow 26"/>
                <wp:cNvGraphicFramePr/>
                <a:graphic xmlns:a="http://schemas.openxmlformats.org/drawingml/2006/main">
                  <a:graphicData uri="http://schemas.microsoft.com/office/word/2010/wordprocessingShape">
                    <wps:wsp>
                      <wps:cNvSpPr/>
                      <wps:spPr>
                        <a:xfrm rot="19039093">
                          <a:off x="0" y="0"/>
                          <a:ext cx="283849" cy="1257300"/>
                        </a:xfrm>
                        <a:prstGeom prst="downArrow">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type w14:anchorId="2A32D4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125.45pt;margin-top:163.8pt;width:22.35pt;height:99pt;rotation:-2797193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" adj="19162" fillcolor="red" strokecolor="black [3213]" strokeweight=".5pt"/>
            </w:pict>
          </mc:Fallback>
        </mc:AlternateContent>
      </w:r>
      <w:r>
        <w:rPr>
          <w:rFonts w:hAnsi="Helvetica"/>
          <w:bCs/>
          <w:noProof/>
          <w:sz w:val="24"/>
          <w:szCs w:val="24"/>
          <w:u w:color="000000"/>
          <w:bdr w:val="none" w:sz="0" w:space="0" w:color="auto"/>
        </w:rPr>
        <mc:AlternateContent>
          <mc:Choice Requires="wps">
            <w:drawing>
              <wp:anchor distT="0" distB="0" distL="114300" distR="114300" simplePos="0" relativeHeight="251671552" behindDoc="0" locked="0" layoutInCell="1" allowOverlap="1" wp14:anchorId="0487C299" wp14:editId="728DE9B6">
                <wp:simplePos x="0" y="0"/>
                <wp:positionH relativeFrom="margin">
                  <wp:align>left</wp:align>
                </wp:positionH>
                <wp:positionV relativeFrom="paragraph">
                  <wp:posOffset>3065145</wp:posOffset>
                </wp:positionV>
                <wp:extent cx="1552575" cy="342900"/>
                <wp:effectExtent l="19050" t="19050" r="28575" b="19050"/>
                <wp:wrapNone/>
                <wp:docPr id="2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42900"/>
                        </a:xfrm>
                        <a:prstGeom prst="ellipse">
                          <a:avLst/>
                        </a:prstGeom>
                        <a:noFill/>
                        <a:ln w="38100" cmpd="sng">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4663D96A" id="Oval 3" o:spid="_x0000_s1026" style="position:absolute;margin-left:0;margin-top:241.35pt;width:122.25pt;height:27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" filled="f" strokecolor="#00b050" strokeweight="3pt">
                <w10:wrap anchorx="margin"/>
              </v:oval>
            </w:pict>
          </mc:Fallback>
        </mc:AlternateContent>
      </w:r>
      <w:r w:rsidRPr="00511E8D">
        <w:rPr>
          <w:rFonts w:hAnsi="Helvetica"/>
          <w:sz w:val="24"/>
          <w:szCs w:val="24"/>
          <w:u w:color="000000"/>
        </w:rPr>
        <w:t xml:space="preserve">On the </w:t>
      </w:r>
      <w:proofErr w:type="spellStart"/>
      <w:r w:rsidRPr="00511E8D">
        <w:rPr>
          <w:rFonts w:hAnsi="Helvetica"/>
          <w:b/>
          <w:sz w:val="24"/>
          <w:szCs w:val="24"/>
          <w:u w:color="000000"/>
        </w:rPr>
        <w:t>FlyBase</w:t>
      </w:r>
      <w:proofErr w:type="spellEnd"/>
      <w:r w:rsidRPr="00511E8D">
        <w:rPr>
          <w:rFonts w:hAnsi="Helvetica"/>
          <w:sz w:val="24"/>
          <w:szCs w:val="24"/>
          <w:u w:color="000000"/>
        </w:rPr>
        <w:t xml:space="preserve"> homepage, click the “</w:t>
      </w:r>
      <w:r w:rsidRPr="00511E8D">
        <w:rPr>
          <w:rFonts w:hAnsi="Helvetica"/>
          <w:b/>
          <w:sz w:val="24"/>
          <w:szCs w:val="24"/>
          <w:u w:color="000000"/>
        </w:rPr>
        <w:t>Vocabularies</w:t>
      </w:r>
      <w:r w:rsidRPr="00511E8D">
        <w:rPr>
          <w:rFonts w:hAnsi="Helvetica"/>
          <w:sz w:val="24"/>
          <w:szCs w:val="24"/>
          <w:u w:color="000000"/>
        </w:rPr>
        <w:t>” toolbox at the top of the page (it is the box labeled with the text “GO, Phenotype, Anatomy, More”). This will bring you to the “</w:t>
      </w:r>
      <w:r w:rsidRPr="00511E8D">
        <w:rPr>
          <w:rFonts w:hAnsi="Helvetica"/>
          <w:b/>
          <w:sz w:val="24"/>
          <w:szCs w:val="24"/>
          <w:u w:color="000000"/>
        </w:rPr>
        <w:t>Vocabularies Search Page</w:t>
      </w:r>
      <w:r w:rsidRPr="00511E8D">
        <w:rPr>
          <w:rFonts w:hAnsi="Helvetica"/>
          <w:sz w:val="24"/>
          <w:szCs w:val="24"/>
          <w:u w:color="000000"/>
        </w:rPr>
        <w:t>”</w:t>
      </w:r>
      <w:r w:rsidRPr="00511E8D">
        <w:rPr>
          <w:rFonts w:hAnsi="Helvetica"/>
          <w:sz w:val="24"/>
          <w:szCs w:val="24"/>
          <w:u w:color="000000"/>
          <w:lang w:val="fr-FR"/>
        </w:rPr>
        <w:t>.</w:t>
      </w:r>
    </w:p>
    <w:p w14:paraId="7FDF3853" w14:textId="7F25C588" w:rsidR="00466C69" w:rsidRDefault="00466C69" w:rsidP="00466C69">
      <w:pPr>
        <w:pStyle w:val="Body"/>
        <w:spacing w:after="80"/>
        <w:rPr>
          <w:rFonts w:hAnsi="Helvetica"/>
          <w:noProof/>
          <w:sz w:val="24"/>
          <w:szCs w:val="24"/>
          <w:u w:color="000000"/>
        </w:rPr>
      </w:pPr>
    </w:p>
    <w:p w14:paraId="3180D265" w14:textId="06E118F2" w:rsidR="00466C69" w:rsidRPr="00511E8D" w:rsidRDefault="00466C69" w:rsidP="00466C69">
      <w:pPr>
        <w:pStyle w:val="Body"/>
        <w:spacing w:after="80"/>
        <w:rPr>
          <w:rFonts w:eastAsia="Times New Roman" w:hAnsi="Helvetica" w:cs="Times New Roman"/>
          <w:sz w:val="24"/>
          <w:szCs w:val="24"/>
          <w:u w:color="000000"/>
        </w:rPr>
      </w:pPr>
      <w:r>
        <w:rPr>
          <w:rFonts w:hAnsi="Helvetica"/>
          <w:noProof/>
          <w:sz w:val="24"/>
          <w:szCs w:val="24"/>
          <w:u w:color="000000"/>
        </w:rPr>
        <w:drawing>
          <wp:anchor distT="182880" distB="182880" distL="114300" distR="114300" simplePos="0" relativeHeight="251469824" behindDoc="0" locked="0" layoutInCell="1" allowOverlap="1" wp14:anchorId="48C05439" wp14:editId="73C9A736">
            <wp:simplePos x="0" y="0"/>
            <wp:positionH relativeFrom="column">
              <wp:posOffset>0</wp:posOffset>
            </wp:positionH>
            <wp:positionV relativeFrom="paragraph">
              <wp:posOffset>0</wp:posOffset>
            </wp:positionV>
            <wp:extent cx="5486400" cy="4864608"/>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ocabularies.PNG"/>
                    <pic:cNvPicPr/>
                  </pic:nvPicPr>
                  <pic:blipFill rotWithShape="1">
                    <a:blip r:embed="rId12">
                      <a:extLst>
                        <a:ext uri="{28A0092B-C50C-407E-A947-70E740481C1C}">
                          <a14:useLocalDpi xmlns:a14="http://schemas.microsoft.com/office/drawing/2010/main" val="0"/>
                        </a:ext>
                      </a:extLst>
                    </a:blip>
                    <a:srcRect b="26637"/>
                    <a:stretch/>
                  </pic:blipFill>
                  <pic:spPr bwMode="auto">
                    <a:xfrm>
                      <a:off x="0" y="0"/>
                      <a:ext cx="5486400" cy="4864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1E8D">
        <w:rPr>
          <w:rFonts w:hAnsi="Helvetica"/>
          <w:sz w:val="24"/>
          <w:szCs w:val="24"/>
          <w:u w:color="000000"/>
        </w:rPr>
        <w:t>On the left hand side, select the “</w:t>
      </w:r>
      <w:r w:rsidRPr="00511E8D">
        <w:rPr>
          <w:rFonts w:hAnsi="Helvetica"/>
          <w:b/>
          <w:sz w:val="24"/>
          <w:szCs w:val="24"/>
          <w:u w:color="000000"/>
        </w:rPr>
        <w:t>Biological Process (GO)</w:t>
      </w:r>
      <w:r w:rsidRPr="00511E8D">
        <w:rPr>
          <w:rFonts w:hAnsi="Helvetica"/>
          <w:sz w:val="24"/>
          <w:szCs w:val="24"/>
          <w:u w:color="000000"/>
        </w:rPr>
        <w:t xml:space="preserve">” radio button (indicated, </w:t>
      </w:r>
      <w:r w:rsidR="00841651">
        <w:rPr>
          <w:rFonts w:hAnsi="Helvetica"/>
          <w:sz w:val="24"/>
          <w:szCs w:val="24"/>
          <w:u w:color="000000"/>
        </w:rPr>
        <w:t>in the above figure</w:t>
      </w:r>
      <w:r w:rsidRPr="00511E8D">
        <w:rPr>
          <w:rFonts w:hAnsi="Helvetica"/>
          <w:sz w:val="24"/>
          <w:szCs w:val="24"/>
          <w:u w:color="000000"/>
        </w:rPr>
        <w:t xml:space="preserve">, in the green oval). This particular ontological class accesses Drosophila Gene Ontologies (GO), a well-curated dictionary of fruit fly phenotypes. Once you select a particular ontological class, </w:t>
      </w:r>
      <w:r w:rsidRPr="00511E8D">
        <w:rPr>
          <w:rFonts w:eastAsia="Times New Roman" w:hAnsi="Helvetica" w:cs="Times New Roman"/>
          <w:sz w:val="24"/>
          <w:szCs w:val="24"/>
          <w:u w:color="000000"/>
        </w:rPr>
        <w:t>there are many ontological subcategories, also known as Controlled Vocabularies (CVs), that you could choose from</w:t>
      </w:r>
      <w:r>
        <w:rPr>
          <w:rFonts w:eastAsia="Times New Roman" w:hAnsi="Helvetica" w:cs="Times New Roman"/>
          <w:sz w:val="24"/>
          <w:szCs w:val="24"/>
          <w:u w:color="000000"/>
        </w:rPr>
        <w:t xml:space="preserve"> and they are organized </w:t>
      </w:r>
      <w:r w:rsidR="004F1872">
        <w:rPr>
          <w:rFonts w:eastAsia="Times New Roman" w:hAnsi="Helvetica" w:cs="Times New Roman"/>
          <w:sz w:val="24"/>
          <w:szCs w:val="24"/>
          <w:u w:color="000000"/>
        </w:rPr>
        <w:t>in</w:t>
      </w:r>
      <w:r w:rsidRPr="00511E8D">
        <w:rPr>
          <w:rFonts w:eastAsia="Times New Roman" w:hAnsi="Helvetica" w:cs="Times New Roman"/>
          <w:sz w:val="24"/>
          <w:szCs w:val="24"/>
          <w:u w:color="000000"/>
        </w:rPr>
        <w:t xml:space="preserve"> a </w:t>
      </w:r>
      <w:r w:rsidRPr="00511E8D">
        <w:rPr>
          <w:rFonts w:hAnsi="Helvetica"/>
          <w:sz w:val="24"/>
          <w:szCs w:val="24"/>
          <w:u w:color="000000"/>
        </w:rPr>
        <w:t>hierarchical “</w:t>
      </w:r>
      <w:r w:rsidRPr="00511E8D">
        <w:rPr>
          <w:rFonts w:hAnsi="Helvetica"/>
          <w:b/>
          <w:sz w:val="24"/>
          <w:szCs w:val="24"/>
          <w:u w:color="000000"/>
        </w:rPr>
        <w:t>Spanning Tree</w:t>
      </w:r>
      <w:r w:rsidRPr="00511E8D">
        <w:rPr>
          <w:rFonts w:hAnsi="Helvetica"/>
          <w:sz w:val="24"/>
          <w:szCs w:val="24"/>
          <w:u w:color="000000"/>
        </w:rPr>
        <w:t>”</w:t>
      </w:r>
      <w:r w:rsidRPr="00511E8D">
        <w:rPr>
          <w:rFonts w:eastAsia="Times New Roman" w:hAnsi="Helvetica" w:cs="Times New Roman"/>
          <w:sz w:val="24"/>
          <w:szCs w:val="24"/>
          <w:u w:color="000000"/>
        </w:rPr>
        <w:t xml:space="preserve">. Each CV will be associated with genes that have been curated from the Drosophila community’s extensive literature. Navigating through the submenus will reduce the number of gene hits for each term until you find a particular gene of interest. </w:t>
      </w:r>
    </w:p>
    <w:p w14:paraId="36144B7A" w14:textId="0032DF58" w:rsidR="00466C69" w:rsidRPr="00511E8D" w:rsidRDefault="00466C69" w:rsidP="00466C69">
      <w:pPr>
        <w:pStyle w:val="Body"/>
        <w:spacing w:after="80"/>
        <w:rPr>
          <w:rFonts w:hAnsi="Helvetica"/>
          <w:sz w:val="24"/>
          <w:szCs w:val="24"/>
          <w:u w:color="000000"/>
        </w:rPr>
      </w:pPr>
      <w:r w:rsidRPr="00511E8D">
        <w:rPr>
          <w:rFonts w:hAnsi="Helvetica"/>
          <w:sz w:val="24"/>
          <w:szCs w:val="24"/>
          <w:u w:color="000000"/>
        </w:rPr>
        <w:lastRenderedPageBreak/>
        <w:t>On the right hand side of the page (in the grey box indicated by the red arrow</w:t>
      </w:r>
      <w:r w:rsidR="00841651">
        <w:rPr>
          <w:rFonts w:hAnsi="Helvetica"/>
          <w:sz w:val="24"/>
          <w:szCs w:val="24"/>
          <w:u w:color="000000"/>
        </w:rPr>
        <w:t xml:space="preserve"> in the above figure</w:t>
      </w:r>
      <w:r w:rsidRPr="00511E8D">
        <w:rPr>
          <w:rFonts w:hAnsi="Helvetica"/>
          <w:sz w:val="24"/>
          <w:szCs w:val="24"/>
          <w:u w:color="000000"/>
        </w:rPr>
        <w:t xml:space="preserve">), </w:t>
      </w:r>
      <w:r w:rsidR="00B24DCB">
        <w:rPr>
          <w:rFonts w:hAnsi="Helvetica"/>
          <w:sz w:val="24"/>
          <w:szCs w:val="24"/>
          <w:u w:color="000000"/>
        </w:rPr>
        <w:t>you</w:t>
      </w:r>
      <w:r w:rsidRPr="00511E8D">
        <w:rPr>
          <w:rFonts w:hAnsi="Helvetica"/>
          <w:sz w:val="24"/>
          <w:szCs w:val="24"/>
          <w:u w:color="000000"/>
        </w:rPr>
        <w:t xml:space="preserve"> will </w:t>
      </w:r>
      <w:r w:rsidR="00841651">
        <w:rPr>
          <w:rFonts w:hAnsi="Helvetica"/>
          <w:sz w:val="24"/>
          <w:szCs w:val="24"/>
          <w:u w:color="000000"/>
        </w:rPr>
        <w:t>need</w:t>
      </w:r>
      <w:r w:rsidR="00841651" w:rsidRPr="00511E8D">
        <w:rPr>
          <w:rFonts w:hAnsi="Helvetica"/>
          <w:sz w:val="24"/>
          <w:szCs w:val="24"/>
          <w:u w:color="000000"/>
        </w:rPr>
        <w:t xml:space="preserve"> </w:t>
      </w:r>
      <w:r w:rsidRPr="00511E8D">
        <w:rPr>
          <w:rFonts w:hAnsi="Helvetica"/>
          <w:sz w:val="24"/>
          <w:szCs w:val="24"/>
          <w:u w:color="000000"/>
        </w:rPr>
        <w:t xml:space="preserve">to choose the term that best describes the phenotype that we </w:t>
      </w:r>
      <w:r>
        <w:rPr>
          <w:rFonts w:hAnsi="Helvetica"/>
          <w:sz w:val="24"/>
          <w:szCs w:val="24"/>
          <w:u w:color="000000"/>
        </w:rPr>
        <w:t>wish</w:t>
      </w:r>
      <w:r w:rsidRPr="00511E8D">
        <w:rPr>
          <w:rFonts w:hAnsi="Helvetica"/>
          <w:sz w:val="24"/>
          <w:szCs w:val="24"/>
          <w:u w:color="000000"/>
        </w:rPr>
        <w:t xml:space="preserve"> </w:t>
      </w:r>
      <w:r>
        <w:rPr>
          <w:rFonts w:hAnsi="Helvetica"/>
          <w:sz w:val="24"/>
          <w:szCs w:val="24"/>
          <w:u w:color="000000"/>
        </w:rPr>
        <w:t>to study its genetic basis</w:t>
      </w:r>
      <w:r w:rsidRPr="00511E8D">
        <w:rPr>
          <w:rFonts w:hAnsi="Helvetica"/>
          <w:sz w:val="24"/>
          <w:szCs w:val="24"/>
          <w:u w:color="000000"/>
        </w:rPr>
        <w:t xml:space="preserve">, in this case, a female fly lacking genitals. </w:t>
      </w:r>
    </w:p>
    <w:p w14:paraId="7971A270" w14:textId="03C454A5" w:rsidR="00466C69" w:rsidRPr="00511E8D" w:rsidRDefault="00466C69" w:rsidP="00466C69">
      <w:pPr>
        <w:pStyle w:val="Body"/>
        <w:spacing w:after="80"/>
        <w:rPr>
          <w:rFonts w:hAnsi="Helvetica"/>
          <w:sz w:val="24"/>
          <w:szCs w:val="24"/>
          <w:u w:color="000000"/>
        </w:rPr>
      </w:pPr>
      <w:r w:rsidRPr="00511E8D">
        <w:rPr>
          <w:rFonts w:hAnsi="Helvetica"/>
          <w:sz w:val="24"/>
          <w:szCs w:val="24"/>
          <w:u w:color="000000"/>
        </w:rPr>
        <w:t>Scanning the list of available ontological terms under “</w:t>
      </w:r>
      <w:r w:rsidRPr="0033130A">
        <w:rPr>
          <w:rFonts w:hAnsi="Helvetica"/>
          <w:b/>
          <w:sz w:val="24"/>
          <w:szCs w:val="24"/>
          <w:u w:color="000000"/>
        </w:rPr>
        <w:t>Biological Process (GO)</w:t>
      </w:r>
      <w:r w:rsidRPr="00511E8D">
        <w:rPr>
          <w:rFonts w:hAnsi="Helvetica"/>
          <w:sz w:val="24"/>
          <w:szCs w:val="24"/>
          <w:u w:color="000000"/>
        </w:rPr>
        <w:t>”, what do you think is/are the most appropriate term(s) to click with respect to this particular morphological phenotype of interest?</w:t>
      </w:r>
    </w:p>
    <w:p w14:paraId="177189A4" w14:textId="18D32477" w:rsidR="00466C69" w:rsidRDefault="00841651" w:rsidP="00466C69">
      <w:pPr>
        <w:pStyle w:val="Body"/>
        <w:spacing w:after="80"/>
        <w:rPr>
          <w:rFonts w:hAnsi="Helvetica"/>
          <w:sz w:val="24"/>
          <w:szCs w:val="24"/>
          <w:u w:color="000000"/>
        </w:rPr>
      </w:pPr>
      <w:r w:rsidRPr="00511E8D">
        <w:rPr>
          <w:rFonts w:hAnsi="Helvetica"/>
          <w:noProof/>
          <w:sz w:val="24"/>
          <w:szCs w:val="24"/>
          <w:u w:color="000000"/>
          <w:bdr w:val="none" w:sz="0" w:space="0" w:color="auto"/>
        </w:rPr>
        <w:drawing>
          <wp:anchor distT="0" distB="0" distL="114300" distR="114300" simplePos="0" relativeHeight="251460608" behindDoc="0" locked="0" layoutInCell="1" allowOverlap="1" wp14:anchorId="68604D8C" wp14:editId="772A955C">
            <wp:simplePos x="0" y="0"/>
            <wp:positionH relativeFrom="column">
              <wp:posOffset>-4445</wp:posOffset>
            </wp:positionH>
            <wp:positionV relativeFrom="paragraph">
              <wp:posOffset>466725</wp:posOffset>
            </wp:positionV>
            <wp:extent cx="3090545" cy="3248660"/>
            <wp:effectExtent l="0" t="0" r="8255" b="2540"/>
            <wp:wrapTight wrapText="bothSides">
              <wp:wrapPolygon edited="0">
                <wp:start x="0" y="0"/>
                <wp:lineTo x="0" y="21448"/>
                <wp:lineTo x="21480" y="21448"/>
                <wp:lineTo x="21480" y="0"/>
                <wp:lineTo x="0" y="0"/>
              </wp:wrapPolygon>
            </wp:wrapTight>
            <wp:docPr id="1" name="Picture 1" descr="Macintosh HD:Users:hadleyking:Dropbox:Screenshots:Screenshot 2015-10-13 21.3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dleyking:Dropbox:Screenshots:Screenshot 2015-10-13 21.37.24.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517"/>
                    <a:stretch/>
                  </pic:blipFill>
                  <pic:spPr bwMode="auto">
                    <a:xfrm>
                      <a:off x="0" y="0"/>
                      <a:ext cx="3090545" cy="324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C69" w:rsidRPr="00511E8D">
        <w:rPr>
          <w:rFonts w:hAnsi="Helvetica"/>
          <w:sz w:val="24"/>
          <w:szCs w:val="24"/>
          <w:u w:color="000000"/>
        </w:rPr>
        <w:t>____________________________________________________________</w:t>
      </w:r>
      <w:proofErr w:type="gramStart"/>
      <w:r w:rsidR="00466C69" w:rsidRPr="00511E8D">
        <w:rPr>
          <w:rFonts w:hAnsi="Helvetica"/>
          <w:sz w:val="24"/>
          <w:szCs w:val="24"/>
          <w:u w:color="000000"/>
        </w:rPr>
        <w:t>_(</w:t>
      </w:r>
      <w:proofErr w:type="gramEnd"/>
      <w:r w:rsidR="00466C69" w:rsidRPr="00511E8D">
        <w:rPr>
          <w:rFonts w:hAnsi="Helvetica"/>
          <w:sz w:val="24"/>
          <w:szCs w:val="24"/>
          <w:u w:color="000000"/>
        </w:rPr>
        <w:t>a)</w:t>
      </w:r>
    </w:p>
    <w:p w14:paraId="5D588DCD" w14:textId="32BD0770" w:rsidR="006B00E5" w:rsidRPr="00511E8D" w:rsidRDefault="006B00E5" w:rsidP="00466C69">
      <w:pPr>
        <w:pStyle w:val="Body"/>
        <w:spacing w:after="80"/>
        <w:rPr>
          <w:rFonts w:eastAsia="Times New Roman" w:hAnsi="Helvetica" w:cs="Times New Roman"/>
          <w:sz w:val="24"/>
          <w:szCs w:val="24"/>
          <w:u w:color="000000"/>
        </w:rPr>
      </w:pPr>
    </w:p>
    <w:p w14:paraId="79BA223B" w14:textId="37B0EA1A" w:rsidR="00466C69" w:rsidRPr="00511E8D" w:rsidRDefault="00466C69" w:rsidP="00466C69">
      <w:pPr>
        <w:pStyle w:val="Body"/>
        <w:pBdr>
          <w:top w:val="none" w:sz="0" w:space="0" w:color="auto"/>
        </w:pBdr>
        <w:spacing w:after="80"/>
        <w:rPr>
          <w:rFonts w:hAnsi="Helvetica"/>
          <w:sz w:val="24"/>
          <w:szCs w:val="24"/>
          <w:u w:color="000000"/>
        </w:rPr>
      </w:pPr>
      <w:r w:rsidRPr="00511E8D">
        <w:rPr>
          <w:rFonts w:hAnsi="Helvetica"/>
          <w:noProof/>
          <w:sz w:val="24"/>
          <w:szCs w:val="24"/>
          <w:u w:color="000000"/>
        </w:rPr>
        <w:t>The absence of female genitalia</w:t>
      </w:r>
      <w:r w:rsidRPr="00511E8D">
        <w:rPr>
          <w:rFonts w:hAnsi="Helvetica"/>
          <w:sz w:val="24"/>
          <w:szCs w:val="24"/>
          <w:u w:color="000000"/>
        </w:rPr>
        <w:t xml:space="preserve"> phenotype would likely be under “</w:t>
      </w:r>
      <w:r w:rsidRPr="00511E8D">
        <w:rPr>
          <w:rFonts w:hAnsi="Helvetica"/>
          <w:b/>
          <w:sz w:val="24"/>
          <w:szCs w:val="24"/>
          <w:u w:color="000000"/>
        </w:rPr>
        <w:t>developmental process</w:t>
      </w:r>
      <w:r w:rsidRPr="00511E8D">
        <w:rPr>
          <w:rFonts w:hAnsi="Helvetica"/>
          <w:sz w:val="24"/>
          <w:szCs w:val="24"/>
          <w:u w:color="000000"/>
        </w:rPr>
        <w:t>”. Click this term and the “</w:t>
      </w:r>
      <w:r w:rsidRPr="00511E8D">
        <w:rPr>
          <w:rFonts w:hAnsi="Helvetica"/>
          <w:b/>
          <w:sz w:val="24"/>
          <w:szCs w:val="24"/>
          <w:u w:color="000000"/>
        </w:rPr>
        <w:t>Term Report</w:t>
      </w:r>
      <w:r w:rsidRPr="00511E8D">
        <w:rPr>
          <w:rFonts w:hAnsi="Helvetica"/>
          <w:sz w:val="24"/>
          <w:szCs w:val="24"/>
          <w:u w:color="000000"/>
        </w:rPr>
        <w:t>”</w:t>
      </w:r>
      <w:r w:rsidRPr="00511E8D">
        <w:rPr>
          <w:rFonts w:hAnsi="Helvetica"/>
          <w:sz w:val="24"/>
          <w:szCs w:val="24"/>
          <w:u w:color="000000"/>
          <w:lang w:val="fr-FR"/>
        </w:rPr>
        <w:t xml:space="preserve"> </w:t>
      </w:r>
      <w:r w:rsidRPr="00511E8D">
        <w:rPr>
          <w:rFonts w:hAnsi="Helvetica"/>
          <w:sz w:val="24"/>
          <w:szCs w:val="24"/>
          <w:u w:color="000000"/>
        </w:rPr>
        <w:t xml:space="preserve">page appears (see figure on left). The </w:t>
      </w:r>
      <w:r>
        <w:rPr>
          <w:rFonts w:hAnsi="Helvetica"/>
          <w:sz w:val="24"/>
          <w:szCs w:val="24"/>
          <w:u w:color="000000"/>
        </w:rPr>
        <w:t xml:space="preserve">teal </w:t>
      </w:r>
      <w:r w:rsidRPr="00511E8D">
        <w:rPr>
          <w:rFonts w:hAnsi="Helvetica"/>
          <w:sz w:val="24"/>
          <w:szCs w:val="24"/>
          <w:u w:color="000000"/>
        </w:rPr>
        <w:t xml:space="preserve">blue boxes” provide the number of records available for this parent CV </w:t>
      </w:r>
      <w:r>
        <w:rPr>
          <w:rFonts w:hAnsi="Helvetica"/>
          <w:sz w:val="24"/>
          <w:szCs w:val="24"/>
          <w:u w:color="000000"/>
        </w:rPr>
        <w:t>and</w:t>
      </w:r>
      <w:r w:rsidRPr="00511E8D">
        <w:rPr>
          <w:rFonts w:hAnsi="Helvetica"/>
          <w:sz w:val="24"/>
          <w:szCs w:val="24"/>
          <w:u w:color="000000"/>
        </w:rPr>
        <w:t xml:space="preserve"> any of its child ontologies. Clicking on the “</w:t>
      </w:r>
      <w:r w:rsidRPr="00511E8D">
        <w:rPr>
          <w:rFonts w:hAnsi="Helvetica"/>
          <w:b/>
          <w:sz w:val="24"/>
          <w:szCs w:val="24"/>
          <w:u w:color="000000"/>
        </w:rPr>
        <w:t>Genes</w:t>
      </w:r>
      <w:r w:rsidRPr="00511E8D">
        <w:rPr>
          <w:rFonts w:hAnsi="Helvetica"/>
          <w:sz w:val="24"/>
          <w:szCs w:val="24"/>
          <w:u w:color="000000"/>
        </w:rPr>
        <w:t xml:space="preserve">” box </w:t>
      </w:r>
      <w:r w:rsidR="00841651">
        <w:rPr>
          <w:rFonts w:hAnsi="Helvetica"/>
          <w:sz w:val="24"/>
          <w:szCs w:val="24"/>
          <w:u w:color="000000"/>
        </w:rPr>
        <w:t xml:space="preserve">(circled in red on the </w:t>
      </w:r>
      <w:proofErr w:type="spellStart"/>
      <w:r w:rsidR="00841651">
        <w:rPr>
          <w:rFonts w:hAnsi="Helvetica"/>
          <w:sz w:val="24"/>
          <w:szCs w:val="24"/>
          <w:u w:color="000000"/>
        </w:rPr>
        <w:t>lefthand</w:t>
      </w:r>
      <w:proofErr w:type="spellEnd"/>
      <w:r w:rsidR="00841651">
        <w:rPr>
          <w:rFonts w:hAnsi="Helvetica"/>
          <w:sz w:val="24"/>
          <w:szCs w:val="24"/>
          <w:u w:color="000000"/>
        </w:rPr>
        <w:t xml:space="preserve"> figure) </w:t>
      </w:r>
      <w:r w:rsidRPr="00511E8D">
        <w:rPr>
          <w:rFonts w:hAnsi="Helvetica"/>
          <w:sz w:val="24"/>
          <w:szCs w:val="24"/>
          <w:u w:color="000000"/>
        </w:rPr>
        <w:t xml:space="preserve">will bring you to an alphabetized list of all the genes that are </w:t>
      </w:r>
      <w:r>
        <w:rPr>
          <w:rFonts w:hAnsi="Helvetica"/>
          <w:sz w:val="24"/>
          <w:szCs w:val="24"/>
          <w:u w:color="000000"/>
        </w:rPr>
        <w:t>associated</w:t>
      </w:r>
      <w:r w:rsidRPr="00511E8D">
        <w:rPr>
          <w:rFonts w:hAnsi="Helvetica"/>
          <w:sz w:val="24"/>
          <w:szCs w:val="24"/>
          <w:u w:color="000000"/>
        </w:rPr>
        <w:t xml:space="preserve"> with this term. Scroll down past the numbered genes.</w:t>
      </w:r>
    </w:p>
    <w:p w14:paraId="74C02079" w14:textId="77777777" w:rsidR="00466C69" w:rsidRPr="00511E8D" w:rsidRDefault="00466C69" w:rsidP="00466C69">
      <w:pPr>
        <w:spacing w:after="80"/>
        <w:rPr>
          <w:rFonts w:ascii="Helvetica" w:hAnsi="Helvetica"/>
          <w:u w:color="000000"/>
        </w:rPr>
      </w:pPr>
    </w:p>
    <w:p w14:paraId="09AAC9A8" w14:textId="77777777" w:rsidR="00466C69" w:rsidRDefault="00466C69" w:rsidP="00466C69">
      <w:pPr>
        <w:spacing w:after="80"/>
        <w:rPr>
          <w:rFonts w:ascii="Helvetica" w:hAnsi="Helvetica"/>
          <w:u w:color="000000"/>
        </w:rPr>
      </w:pPr>
    </w:p>
    <w:p w14:paraId="2944D308" w14:textId="77777777" w:rsidR="006B00E5" w:rsidRDefault="006B00E5" w:rsidP="00466C69">
      <w:pPr>
        <w:spacing w:after="80"/>
        <w:rPr>
          <w:rFonts w:ascii="Helvetica" w:hAnsi="Helvetica"/>
          <w:u w:color="000000"/>
        </w:rPr>
      </w:pPr>
    </w:p>
    <w:p w14:paraId="25F6D96D" w14:textId="77777777" w:rsidR="006B00E5" w:rsidRDefault="006B00E5" w:rsidP="00466C69">
      <w:pPr>
        <w:spacing w:after="80"/>
        <w:rPr>
          <w:rFonts w:ascii="Helvetica" w:hAnsi="Helvetica"/>
          <w:u w:color="000000"/>
        </w:rPr>
      </w:pPr>
    </w:p>
    <w:p w14:paraId="3B5A8101" w14:textId="1DEFF5FD" w:rsidR="00466C69" w:rsidRDefault="00466C69" w:rsidP="006D18C4">
      <w:pPr>
        <w:spacing w:after="80"/>
        <w:rPr>
          <w:u w:color="000000"/>
        </w:rPr>
      </w:pPr>
      <w:r w:rsidRPr="00511E8D">
        <w:rPr>
          <w:rFonts w:ascii="Helvetica" w:hAnsi="Helvetica"/>
          <w:u w:color="000000"/>
        </w:rPr>
        <w:t>How many genes are associated with “development process”?</w:t>
      </w:r>
    </w:p>
    <w:p w14:paraId="1A13CCB9" w14:textId="77777777" w:rsidR="00466C69" w:rsidRPr="00511E8D" w:rsidRDefault="00466C69" w:rsidP="00466C69">
      <w:pPr>
        <w:pStyle w:val="Body"/>
        <w:spacing w:after="80"/>
        <w:rPr>
          <w:rFonts w:hAnsi="Helvetica"/>
          <w:sz w:val="24"/>
          <w:szCs w:val="24"/>
          <w:u w:color="000000"/>
        </w:rPr>
      </w:pPr>
      <w:r w:rsidRPr="00511E8D">
        <w:rPr>
          <w:rFonts w:hAnsi="Helvetica"/>
          <w:sz w:val="24"/>
          <w:szCs w:val="24"/>
          <w:u w:color="000000"/>
        </w:rPr>
        <w:t>____________________________________________________________</w:t>
      </w:r>
      <w:proofErr w:type="gramStart"/>
      <w:r w:rsidRPr="00511E8D">
        <w:rPr>
          <w:rFonts w:hAnsi="Helvetica"/>
          <w:sz w:val="24"/>
          <w:szCs w:val="24"/>
          <w:u w:color="000000"/>
        </w:rPr>
        <w:t>_(</w:t>
      </w:r>
      <w:proofErr w:type="gramEnd"/>
      <w:r w:rsidRPr="00511E8D">
        <w:rPr>
          <w:rFonts w:hAnsi="Helvetica"/>
          <w:sz w:val="24"/>
          <w:szCs w:val="24"/>
          <w:u w:color="000000"/>
        </w:rPr>
        <w:t>b)</w:t>
      </w:r>
    </w:p>
    <w:p w14:paraId="04A18205" w14:textId="77777777" w:rsidR="00466C69" w:rsidRPr="00511E8D" w:rsidRDefault="00466C69" w:rsidP="00466C69">
      <w:pPr>
        <w:spacing w:after="80"/>
        <w:rPr>
          <w:rFonts w:ascii="Helvetica" w:hAnsi="Helvetica"/>
          <w:u w:color="000000"/>
        </w:rPr>
      </w:pPr>
    </w:p>
    <w:p w14:paraId="49A84102" w14:textId="79115436" w:rsidR="00466C69" w:rsidRDefault="00466C69" w:rsidP="006D18C4">
      <w:pPr>
        <w:spacing w:after="80"/>
        <w:rPr>
          <w:u w:color="000000"/>
        </w:rPr>
      </w:pPr>
      <w:r w:rsidRPr="00511E8D">
        <w:rPr>
          <w:rFonts w:ascii="Helvetica" w:hAnsi="Helvetica"/>
          <w:u w:color="000000"/>
        </w:rPr>
        <w:t xml:space="preserve">List </w:t>
      </w:r>
      <w:r w:rsidR="00841651">
        <w:rPr>
          <w:rFonts w:ascii="Helvetica" w:hAnsi="Helvetica"/>
          <w:u w:color="000000"/>
        </w:rPr>
        <w:t>three</w:t>
      </w:r>
      <w:r w:rsidR="00841651" w:rsidRPr="00511E8D">
        <w:rPr>
          <w:rFonts w:ascii="Helvetica" w:hAnsi="Helvetica"/>
          <w:u w:color="000000"/>
        </w:rPr>
        <w:t xml:space="preserve"> </w:t>
      </w:r>
      <w:r w:rsidRPr="00511E8D">
        <w:rPr>
          <w:rFonts w:ascii="Helvetica" w:hAnsi="Helvetica"/>
          <w:u w:color="000000"/>
        </w:rPr>
        <w:t>gene names with their associated symbols.</w:t>
      </w:r>
    </w:p>
    <w:p w14:paraId="7EA532F7" w14:textId="00C9CA4C" w:rsidR="006B00E5" w:rsidRPr="00511E8D" w:rsidRDefault="00466C69" w:rsidP="00466C69">
      <w:pPr>
        <w:pStyle w:val="Body"/>
        <w:spacing w:after="80"/>
        <w:rPr>
          <w:rFonts w:hAnsi="Helvetica"/>
          <w:sz w:val="24"/>
          <w:szCs w:val="24"/>
          <w:u w:color="000000"/>
        </w:rPr>
      </w:pPr>
      <w:r w:rsidRPr="00511E8D">
        <w:rPr>
          <w:rFonts w:hAnsi="Helvetica"/>
          <w:sz w:val="24"/>
          <w:szCs w:val="24"/>
          <w:u w:color="000000"/>
        </w:rPr>
        <w:t>_____________________________________________________________(c)</w:t>
      </w:r>
    </w:p>
    <w:p w14:paraId="6DA86EBA" w14:textId="15722C1D" w:rsidR="00466C69" w:rsidRDefault="00466C69" w:rsidP="00466C69">
      <w:pPr>
        <w:pStyle w:val="Body"/>
        <w:spacing w:after="80"/>
        <w:rPr>
          <w:rFonts w:hAnsi="Helvetica"/>
          <w:sz w:val="24"/>
          <w:szCs w:val="24"/>
          <w:u w:color="000000"/>
        </w:rPr>
      </w:pPr>
      <w:r w:rsidRPr="00511E8D">
        <w:rPr>
          <w:rFonts w:hAnsi="Helvetica"/>
          <w:sz w:val="24"/>
          <w:szCs w:val="24"/>
          <w:u w:color="000000"/>
        </w:rPr>
        <w:t>Obviously, here these are too many gene records to individually sort through. So, let</w:t>
      </w:r>
      <w:r w:rsidRPr="00511E8D">
        <w:rPr>
          <w:rFonts w:hAnsi="Helvetica"/>
          <w:sz w:val="24"/>
          <w:szCs w:val="24"/>
          <w:u w:color="000000"/>
          <w:lang w:val="fr-FR"/>
        </w:rPr>
        <w:t>’</w:t>
      </w:r>
      <w:r w:rsidRPr="00511E8D">
        <w:rPr>
          <w:rFonts w:hAnsi="Helvetica"/>
          <w:sz w:val="24"/>
          <w:szCs w:val="24"/>
          <w:u w:color="000000"/>
        </w:rPr>
        <w:t>s further narrow our search. Navigate back to the previous page, using the browser’s back button. Below the records box, you will see a hierarchical “</w:t>
      </w:r>
      <w:r w:rsidRPr="00511E8D">
        <w:rPr>
          <w:rFonts w:hAnsi="Helvetica"/>
          <w:b/>
          <w:sz w:val="24"/>
          <w:szCs w:val="24"/>
          <w:u w:color="000000"/>
        </w:rPr>
        <w:t>Spanning Tree</w:t>
      </w:r>
      <w:r w:rsidRPr="00511E8D">
        <w:rPr>
          <w:rFonts w:hAnsi="Helvetica"/>
          <w:sz w:val="24"/>
          <w:szCs w:val="24"/>
          <w:u w:color="000000"/>
        </w:rPr>
        <w:t>”, a very long list of CVs that are classified as “development process” (see above figure). You will have to use some logic and thought to narrow things down,</w:t>
      </w:r>
      <w:r w:rsidRPr="00511E8D" w:rsidDel="0034702F">
        <w:rPr>
          <w:rFonts w:hAnsi="Helvetica"/>
          <w:sz w:val="24"/>
          <w:szCs w:val="24"/>
          <w:u w:color="000000"/>
        </w:rPr>
        <w:t xml:space="preserve"> </w:t>
      </w:r>
      <w:r w:rsidRPr="00511E8D">
        <w:rPr>
          <w:rFonts w:hAnsi="Helvetica"/>
          <w:sz w:val="24"/>
          <w:szCs w:val="24"/>
          <w:u w:color="000000"/>
        </w:rPr>
        <w:t>but in the interest of time, do the following: under the child term “</w:t>
      </w:r>
      <w:r w:rsidRPr="00511E8D">
        <w:rPr>
          <w:rFonts w:hAnsi="Helvetica"/>
          <w:b/>
          <w:sz w:val="24"/>
          <w:szCs w:val="24"/>
          <w:u w:color="000000"/>
        </w:rPr>
        <w:t xml:space="preserve">anatomical structure development </w:t>
      </w:r>
      <w:r w:rsidRPr="00511E8D">
        <w:rPr>
          <w:rFonts w:hAnsi="Helvetica"/>
          <w:sz w:val="24"/>
          <w:szCs w:val="24"/>
          <w:u w:color="000000"/>
        </w:rPr>
        <w:t>” (</w:t>
      </w:r>
      <w:r>
        <w:rPr>
          <w:rFonts w:hAnsi="Helvetica"/>
          <w:sz w:val="24"/>
          <w:szCs w:val="24"/>
          <w:u w:color="000000"/>
        </w:rPr>
        <w:t>since</w:t>
      </w:r>
      <w:r w:rsidRPr="00511E8D">
        <w:rPr>
          <w:rFonts w:hAnsi="Helvetica"/>
          <w:sz w:val="24"/>
          <w:szCs w:val="24"/>
          <w:u w:color="000000"/>
        </w:rPr>
        <w:t xml:space="preserve"> the genitals appeared to never have formed correctly this was probably a developmental process) you should see the term, “</w:t>
      </w:r>
      <w:proofErr w:type="spellStart"/>
      <w:r w:rsidRPr="00511E8D">
        <w:rPr>
          <w:rFonts w:hAnsi="Helvetica"/>
          <w:b/>
          <w:sz w:val="24"/>
          <w:szCs w:val="24"/>
          <w:u w:color="000000"/>
        </w:rPr>
        <w:t>analia</w:t>
      </w:r>
      <w:proofErr w:type="spellEnd"/>
      <w:r w:rsidRPr="00511E8D">
        <w:rPr>
          <w:rFonts w:hAnsi="Helvetica"/>
          <w:b/>
          <w:sz w:val="24"/>
          <w:szCs w:val="24"/>
          <w:u w:color="000000"/>
        </w:rPr>
        <w:t xml:space="preserve"> development</w:t>
      </w:r>
      <w:r w:rsidRPr="00511E8D">
        <w:rPr>
          <w:rFonts w:hAnsi="Helvetica"/>
          <w:sz w:val="24"/>
          <w:szCs w:val="24"/>
          <w:u w:color="000000"/>
        </w:rPr>
        <w:t xml:space="preserve">”. </w:t>
      </w:r>
      <w:r w:rsidRPr="00511E8D">
        <w:rPr>
          <w:rFonts w:hAnsi="Helvetica"/>
          <w:bCs/>
          <w:sz w:val="24"/>
          <w:szCs w:val="24"/>
          <w:u w:color="000000"/>
        </w:rPr>
        <w:t>Click</w:t>
      </w:r>
      <w:r w:rsidRPr="00511E8D">
        <w:rPr>
          <w:rFonts w:hAnsi="Helvetica"/>
          <w:sz w:val="24"/>
          <w:szCs w:val="24"/>
          <w:u w:color="000000"/>
        </w:rPr>
        <w:t xml:space="preserve"> on this term. Now, click the term, “</w:t>
      </w:r>
      <w:r w:rsidRPr="00511E8D">
        <w:rPr>
          <w:rFonts w:hAnsi="Helvetica"/>
          <w:b/>
          <w:sz w:val="24"/>
          <w:szCs w:val="24"/>
          <w:u w:color="000000"/>
        </w:rPr>
        <w:t xml:space="preserve">female </w:t>
      </w:r>
      <w:proofErr w:type="spellStart"/>
      <w:r w:rsidRPr="00511E8D">
        <w:rPr>
          <w:rFonts w:hAnsi="Helvetica"/>
          <w:b/>
          <w:sz w:val="24"/>
          <w:szCs w:val="24"/>
          <w:u w:color="000000"/>
        </w:rPr>
        <w:t>analia</w:t>
      </w:r>
      <w:proofErr w:type="spellEnd"/>
      <w:r w:rsidRPr="00511E8D">
        <w:rPr>
          <w:rFonts w:hAnsi="Helvetica"/>
          <w:b/>
          <w:sz w:val="24"/>
          <w:szCs w:val="24"/>
          <w:u w:color="000000"/>
        </w:rPr>
        <w:t xml:space="preserve"> development</w:t>
      </w:r>
      <w:r w:rsidRPr="00511E8D">
        <w:rPr>
          <w:rFonts w:hAnsi="Helvetica"/>
          <w:sz w:val="24"/>
          <w:szCs w:val="24"/>
          <w:u w:color="000000"/>
        </w:rPr>
        <w:t xml:space="preserve">”. There should be </w:t>
      </w:r>
      <w:r w:rsidR="00901FCE">
        <w:rPr>
          <w:rFonts w:hAnsi="Helvetica"/>
          <w:sz w:val="24"/>
          <w:szCs w:val="24"/>
          <w:u w:color="000000"/>
        </w:rPr>
        <w:t>~2</w:t>
      </w:r>
      <w:r w:rsidRPr="00511E8D">
        <w:rPr>
          <w:rFonts w:hAnsi="Helvetica"/>
          <w:sz w:val="24"/>
          <w:szCs w:val="24"/>
          <w:u w:color="000000"/>
        </w:rPr>
        <w:t xml:space="preserve"> genes: </w:t>
      </w:r>
      <w:r>
        <w:rPr>
          <w:rFonts w:hAnsi="Helvetica"/>
          <w:sz w:val="24"/>
          <w:szCs w:val="24"/>
          <w:u w:color="000000"/>
        </w:rPr>
        <w:t xml:space="preserve">certainly </w:t>
      </w:r>
      <w:r w:rsidRPr="00511E8D">
        <w:rPr>
          <w:rFonts w:hAnsi="Helvetica"/>
          <w:sz w:val="24"/>
          <w:szCs w:val="24"/>
          <w:u w:color="000000"/>
        </w:rPr>
        <w:t xml:space="preserve">a </w:t>
      </w:r>
      <w:r w:rsidRPr="00505FEB">
        <w:rPr>
          <w:rFonts w:hAnsi="Helvetica"/>
          <w:bCs/>
          <w:noProof/>
          <w:sz w:val="24"/>
          <w:szCs w:val="24"/>
          <w:u w:color="000000"/>
        </w:rPr>
        <mc:AlternateContent>
          <mc:Choice Requires="wps">
            <w:drawing>
              <wp:anchor distT="45720" distB="45720" distL="114300" distR="114300" simplePos="0" relativeHeight="251463680" behindDoc="0" locked="0" layoutInCell="1" allowOverlap="1" wp14:anchorId="51C32BA3" wp14:editId="0264EB16">
                <wp:simplePos x="0" y="0"/>
                <wp:positionH relativeFrom="column">
                  <wp:posOffset>2505075</wp:posOffset>
                </wp:positionH>
                <wp:positionV relativeFrom="paragraph">
                  <wp:posOffset>3771900</wp:posOffset>
                </wp:positionV>
                <wp:extent cx="523875" cy="5346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534670"/>
                        </a:xfrm>
                        <a:prstGeom prst="rect">
                          <a:avLst/>
                        </a:prstGeom>
                        <a:noFill/>
                        <a:ln w="9525">
                          <a:noFill/>
                          <a:miter lim="800000"/>
                          <a:headEnd/>
                          <a:tailEnd/>
                        </a:ln>
                      </wps:spPr>
                      <wps:txbx>
                        <w:txbxContent>
                          <w:p w14:paraId="3BCDB77A" w14:textId="77777777" w:rsidR="00841651" w:rsidRPr="0062797B" w:rsidRDefault="00841651" w:rsidP="00466C69">
                            <w:pPr>
                              <w:rPr>
                                <w:rFonts w:asciiTheme="majorHAnsi" w:hAnsiTheme="majorHAnsi"/>
                                <w:b/>
                                <w:color w:val="FF0000"/>
                                <w:sz w:val="28"/>
                                <w:szCs w:val="28"/>
                              </w:rPr>
                            </w:pPr>
                            <w:proofErr w:type="gramStart"/>
                            <w:r w:rsidRPr="0062797B">
                              <w:rPr>
                                <w:rFonts w:asciiTheme="majorHAnsi" w:hAnsiTheme="majorHAnsi"/>
                                <w:b/>
                                <w:color w:val="FF0000"/>
                                <w:sz w:val="28"/>
                                <w:szCs w:val="28"/>
                              </w:rPr>
                              <w:t>( 3</w:t>
                            </w:r>
                            <w:proofErr w:type="gramEnd"/>
                            <w:r w:rsidRPr="0062797B">
                              <w:rPr>
                                <w:rFonts w:asciiTheme="majorHAnsi" w:hAnsiTheme="majorHAnsi"/>
                                <w:b/>
                                <w:color w:val="FF0000"/>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197.25pt;margin-top:297pt;width:41.25pt;height:42.1pt;z-index:25146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" filled="f" stroked="f">
                <v:textbox style="mso-fit-shape-to-text:t">
                  <w:txbxContent>
                    <w:p w14:paraId="3BCDB77A" w14:textId="77777777" w:rsidR="00841651" w:rsidRPr="0062797B" w:rsidRDefault="00841651" w:rsidP="00466C69">
                      <w:pPr>
                        <w:rPr>
                          <w:rFonts w:asciiTheme="majorHAnsi" w:hAnsiTheme="majorHAnsi"/>
                          <w:b/>
                          <w:color w:val="FF0000"/>
                          <w:sz w:val="28"/>
                          <w:szCs w:val="28"/>
                        </w:rPr>
                      </w:pPr>
                      <w:proofErr w:type="gramStart"/>
                      <w:r w:rsidRPr="0062797B">
                        <w:rPr>
                          <w:rFonts w:asciiTheme="majorHAnsi" w:hAnsiTheme="majorHAnsi"/>
                          <w:b/>
                          <w:color w:val="FF0000"/>
                          <w:sz w:val="28"/>
                          <w:szCs w:val="28"/>
                        </w:rPr>
                        <w:t>( 3</w:t>
                      </w:r>
                      <w:proofErr w:type="gramEnd"/>
                      <w:r w:rsidRPr="0062797B">
                        <w:rPr>
                          <w:rFonts w:asciiTheme="majorHAnsi" w:hAnsiTheme="majorHAnsi"/>
                          <w:b/>
                          <w:color w:val="FF0000"/>
                          <w:sz w:val="28"/>
                          <w:szCs w:val="28"/>
                        </w:rPr>
                        <w:t xml:space="preserve"> )</w:t>
                      </w:r>
                    </w:p>
                  </w:txbxContent>
                </v:textbox>
              </v:shape>
            </w:pict>
          </mc:Fallback>
        </mc:AlternateContent>
      </w:r>
      <w:r w:rsidRPr="00505FEB">
        <w:rPr>
          <w:rFonts w:hAnsi="Helvetica"/>
          <w:bCs/>
          <w:noProof/>
          <w:sz w:val="24"/>
          <w:szCs w:val="24"/>
          <w:u w:color="000000"/>
        </w:rPr>
        <mc:AlternateContent>
          <mc:Choice Requires="wps">
            <w:drawing>
              <wp:anchor distT="45720" distB="45720" distL="114300" distR="114300" simplePos="0" relativeHeight="251467776" behindDoc="0" locked="0" layoutInCell="1" allowOverlap="1" wp14:anchorId="66F67ADF" wp14:editId="6ED8F3FE">
                <wp:simplePos x="0" y="0"/>
                <wp:positionH relativeFrom="column">
                  <wp:posOffset>381000</wp:posOffset>
                </wp:positionH>
                <wp:positionV relativeFrom="paragraph">
                  <wp:posOffset>5743575</wp:posOffset>
                </wp:positionV>
                <wp:extent cx="523875" cy="337185"/>
                <wp:effectExtent l="0" t="0" r="0" b="57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7185"/>
                        </a:xfrm>
                        <a:prstGeom prst="rect">
                          <a:avLst/>
                        </a:prstGeom>
                        <a:noFill/>
                        <a:ln w="9525">
                          <a:noFill/>
                          <a:miter lim="800000"/>
                          <a:headEnd/>
                          <a:tailEnd/>
                        </a:ln>
                      </wps:spPr>
                      <wps:txbx>
                        <w:txbxContent>
                          <w:p w14:paraId="3C67EEEB" w14:textId="77777777" w:rsidR="00841651" w:rsidRPr="0062797B" w:rsidRDefault="00841651" w:rsidP="00466C69">
                            <w:pPr>
                              <w:rPr>
                                <w:rFonts w:asciiTheme="majorHAnsi" w:hAnsiTheme="majorHAnsi"/>
                                <w:b/>
                                <w:color w:val="FF0000"/>
                                <w:sz w:val="28"/>
                                <w:szCs w:val="28"/>
                              </w:rPr>
                            </w:pPr>
                            <w:proofErr w:type="gramStart"/>
                            <w:r w:rsidRPr="0062797B">
                              <w:rPr>
                                <w:rFonts w:asciiTheme="majorHAnsi" w:hAnsiTheme="majorHAnsi"/>
                                <w:b/>
                                <w:color w:val="FF0000"/>
                                <w:sz w:val="28"/>
                                <w:szCs w:val="28"/>
                              </w:rPr>
                              <w:t>( 4</w:t>
                            </w:r>
                            <w:proofErr w:type="gramEnd"/>
                            <w:r w:rsidRPr="0062797B">
                              <w:rPr>
                                <w:rFonts w:asciiTheme="majorHAnsi" w:hAnsiTheme="majorHAnsi"/>
                                <w:b/>
                                <w:color w:val="FF000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pt;margin-top:452.25pt;width:41.25pt;height:26.55pt;z-index:25146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" filled="f" stroked="f">
                <v:textbox>
                  <w:txbxContent>
                    <w:p w14:paraId="3C67EEEB" w14:textId="77777777" w:rsidR="00841651" w:rsidRPr="0062797B" w:rsidRDefault="00841651" w:rsidP="00466C69">
                      <w:pPr>
                        <w:rPr>
                          <w:rFonts w:asciiTheme="majorHAnsi" w:hAnsiTheme="majorHAnsi"/>
                          <w:b/>
                          <w:color w:val="FF0000"/>
                          <w:sz w:val="28"/>
                          <w:szCs w:val="28"/>
                        </w:rPr>
                      </w:pPr>
                      <w:proofErr w:type="gramStart"/>
                      <w:r w:rsidRPr="0062797B">
                        <w:rPr>
                          <w:rFonts w:asciiTheme="majorHAnsi" w:hAnsiTheme="majorHAnsi"/>
                          <w:b/>
                          <w:color w:val="FF0000"/>
                          <w:sz w:val="28"/>
                          <w:szCs w:val="28"/>
                        </w:rPr>
                        <w:t>( 4</w:t>
                      </w:r>
                      <w:proofErr w:type="gramEnd"/>
                      <w:r w:rsidRPr="0062797B">
                        <w:rPr>
                          <w:rFonts w:asciiTheme="majorHAnsi" w:hAnsiTheme="majorHAnsi"/>
                          <w:b/>
                          <w:color w:val="FF0000"/>
                          <w:sz w:val="28"/>
                          <w:szCs w:val="28"/>
                        </w:rPr>
                        <w:t xml:space="preserve"> )</w:t>
                      </w:r>
                    </w:p>
                  </w:txbxContent>
                </v:textbox>
              </v:shape>
            </w:pict>
          </mc:Fallback>
        </mc:AlternateContent>
      </w:r>
      <w:r w:rsidRPr="00511E8D">
        <w:rPr>
          <w:rFonts w:hAnsi="Helvetica"/>
          <w:sz w:val="24"/>
          <w:szCs w:val="24"/>
          <w:u w:color="000000"/>
        </w:rPr>
        <w:t>much more manageable list of genes to explore.</w:t>
      </w:r>
    </w:p>
    <w:p w14:paraId="347D0916" w14:textId="77777777" w:rsidR="006D18C4" w:rsidRPr="00511E8D" w:rsidRDefault="006D18C4" w:rsidP="00466C69">
      <w:pPr>
        <w:pStyle w:val="Body"/>
        <w:spacing w:after="80"/>
        <w:rPr>
          <w:rFonts w:hAnsi="Helvetica"/>
          <w:b/>
          <w:sz w:val="24"/>
          <w:szCs w:val="24"/>
          <w:u w:color="000000"/>
        </w:rPr>
      </w:pPr>
    </w:p>
    <w:p w14:paraId="3D6D022F" w14:textId="1A8DC5A4" w:rsidR="006B00E5" w:rsidRDefault="006B00E5" w:rsidP="00466C69">
      <w:pPr>
        <w:rPr>
          <w:rFonts w:ascii="Helvetica" w:hAnsi="Helvetica"/>
          <w:i/>
          <w:u w:color="000000"/>
        </w:rPr>
      </w:pPr>
      <w:r w:rsidRPr="006D18C4">
        <w:rPr>
          <w:rFonts w:ascii="Helvetica" w:hAnsi="Helvetica"/>
          <w:i/>
          <w:u w:color="000000"/>
        </w:rPr>
        <w:lastRenderedPageBreak/>
        <w:t>3</w:t>
      </w:r>
      <w:r w:rsidR="00466C69" w:rsidRPr="006D18C4">
        <w:rPr>
          <w:rFonts w:ascii="Helvetica" w:hAnsi="Helvetica"/>
          <w:i/>
          <w:u w:color="000000"/>
        </w:rPr>
        <w:t xml:space="preserve">.  Choose a gene(s) </w:t>
      </w:r>
      <w:proofErr w:type="gramStart"/>
      <w:r w:rsidR="00466C69" w:rsidRPr="006D18C4">
        <w:rPr>
          <w:rFonts w:ascii="Helvetica" w:hAnsi="Helvetica"/>
          <w:i/>
          <w:u w:color="000000"/>
        </w:rPr>
        <w:t>that codes</w:t>
      </w:r>
      <w:proofErr w:type="gramEnd"/>
      <w:r w:rsidR="00466C69" w:rsidRPr="006D18C4">
        <w:rPr>
          <w:rFonts w:ascii="Helvetica" w:hAnsi="Helvetica"/>
          <w:i/>
          <w:u w:color="000000"/>
        </w:rPr>
        <w:t xml:space="preserve"> for this particular phenotype</w:t>
      </w:r>
    </w:p>
    <w:p w14:paraId="59F80663" w14:textId="37454D16" w:rsidR="00E07693" w:rsidRDefault="00E07693" w:rsidP="00466C69">
      <w:pPr>
        <w:rPr>
          <w:rFonts w:ascii="Helvetica" w:hAnsi="Helvetica"/>
          <w:i/>
          <w:u w:color="000000"/>
        </w:rPr>
      </w:pPr>
    </w:p>
    <w:p w14:paraId="0B5BC3AB" w14:textId="185597EC" w:rsidR="00466C69" w:rsidRPr="00511E8D" w:rsidRDefault="00841651" w:rsidP="00466C69">
      <w:pPr>
        <w:pStyle w:val="Body"/>
        <w:spacing w:after="80"/>
        <w:rPr>
          <w:rFonts w:hAnsi="Helvetica"/>
          <w:sz w:val="24"/>
          <w:szCs w:val="24"/>
          <w:u w:color="000000"/>
        </w:rPr>
      </w:pPr>
      <w:r>
        <w:rPr>
          <w:rFonts w:hAnsi="Helvetica"/>
          <w:i/>
          <w:noProof/>
          <w:u w:color="000000"/>
        </w:rPr>
        <mc:AlternateContent>
          <mc:Choice Requires="wpg">
            <w:drawing>
              <wp:anchor distT="182880" distB="182880" distL="114300" distR="114300" simplePos="0" relativeHeight="251657215" behindDoc="0" locked="0" layoutInCell="1" allowOverlap="1" wp14:anchorId="6250A04B" wp14:editId="36CB8F79">
                <wp:simplePos x="0" y="0"/>
                <wp:positionH relativeFrom="column">
                  <wp:posOffset>342900</wp:posOffset>
                </wp:positionH>
                <wp:positionV relativeFrom="paragraph">
                  <wp:posOffset>824865</wp:posOffset>
                </wp:positionV>
                <wp:extent cx="5371465" cy="5275580"/>
                <wp:effectExtent l="0" t="0" r="0" b="7620"/>
                <wp:wrapTopAndBottom/>
                <wp:docPr id="15" name="Group 15"/>
                <wp:cNvGraphicFramePr/>
                <a:graphic xmlns:a="http://schemas.openxmlformats.org/drawingml/2006/main">
                  <a:graphicData uri="http://schemas.microsoft.com/office/word/2010/wordprocessingGroup">
                    <wpg:wgp>
                      <wpg:cNvGrpSpPr/>
                      <wpg:grpSpPr>
                        <a:xfrm>
                          <a:off x="0" y="0"/>
                          <a:ext cx="5371465" cy="5275580"/>
                          <a:chOff x="0" y="0"/>
                          <a:chExt cx="5372367" cy="5275580"/>
                        </a:xfrm>
                      </wpg:grpSpPr>
                      <pic:pic xmlns:pic="http://schemas.openxmlformats.org/drawingml/2006/picture">
                        <pic:nvPicPr>
                          <pic:cNvPr id="19" name="Picture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5580" cy="5275580"/>
                          </a:xfrm>
                          <a:prstGeom prst="rect">
                            <a:avLst/>
                          </a:prstGeom>
                        </pic:spPr>
                      </pic:pic>
                      <wps:wsp>
                        <wps:cNvPr id="7" name="Text Box 2"/>
                        <wps:cNvSpPr txBox="1">
                          <a:spLocks noChangeArrowheads="1"/>
                        </wps:cNvSpPr>
                        <wps:spPr bwMode="auto">
                          <a:xfrm>
                            <a:off x="2542802" y="2638171"/>
                            <a:ext cx="886608" cy="318134"/>
                          </a:xfrm>
                          <a:prstGeom prst="rect">
                            <a:avLst/>
                          </a:prstGeom>
                          <a:noFill/>
                          <a:ln w="9525">
                            <a:noFill/>
                            <a:miter lim="800000"/>
                            <a:headEnd/>
                            <a:tailEnd/>
                          </a:ln>
                        </wps:spPr>
                        <wps:txbx>
                          <w:txbxContent>
                            <w:p w14:paraId="3CB97E81" w14:textId="77777777" w:rsidR="00841651" w:rsidRPr="0062797B" w:rsidRDefault="00841651" w:rsidP="00435F64">
                              <w:pPr>
                                <w:rPr>
                                  <w:rFonts w:asciiTheme="majorHAnsi" w:hAnsiTheme="majorHAnsi"/>
                                  <w:b/>
                                  <w:color w:val="FF0000"/>
                                  <w:sz w:val="28"/>
                                  <w:szCs w:val="28"/>
                                </w:rPr>
                              </w:pPr>
                              <w:proofErr w:type="gramStart"/>
                              <w:r w:rsidRPr="0062797B">
                                <w:rPr>
                                  <w:rFonts w:asciiTheme="majorHAnsi" w:hAnsiTheme="majorHAnsi"/>
                                  <w:b/>
                                  <w:color w:val="FF0000"/>
                                  <w:sz w:val="28"/>
                                  <w:szCs w:val="28"/>
                                </w:rPr>
                                <w:t>( 3</w:t>
                              </w:r>
                              <w:proofErr w:type="gramEnd"/>
                              <w:r w:rsidRPr="0062797B">
                                <w:rPr>
                                  <w:rFonts w:asciiTheme="majorHAnsi" w:hAnsiTheme="majorHAnsi"/>
                                  <w:b/>
                                  <w:color w:val="FF0000"/>
                                  <w:sz w:val="28"/>
                                  <w:szCs w:val="28"/>
                                </w:rPr>
                                <w:t xml:space="preserve"> )</w:t>
                              </w:r>
                            </w:p>
                          </w:txbxContent>
                        </wps:txbx>
                        <wps:bodyPr rot="0" vert="horz" wrap="square" lIns="91440" tIns="45720" rIns="91440" bIns="45720" anchor="t" anchorCtr="0">
                          <a:spAutoFit/>
                        </wps:bodyPr>
                      </wps:wsp>
                      <wps:wsp>
                        <wps:cNvPr id="9" name="Text Box 2"/>
                        <wps:cNvSpPr txBox="1">
                          <a:spLocks noChangeArrowheads="1"/>
                        </wps:cNvSpPr>
                        <wps:spPr bwMode="auto">
                          <a:xfrm>
                            <a:off x="1523705" y="933269"/>
                            <a:ext cx="761999" cy="318134"/>
                          </a:xfrm>
                          <a:prstGeom prst="rect">
                            <a:avLst/>
                          </a:prstGeom>
                          <a:noFill/>
                          <a:ln w="9525">
                            <a:noFill/>
                            <a:miter lim="800000"/>
                            <a:headEnd/>
                            <a:tailEnd/>
                          </a:ln>
                        </wps:spPr>
                        <wps:txbx>
                          <w:txbxContent>
                            <w:p w14:paraId="5CCCA0C7" w14:textId="77777777" w:rsidR="00841651" w:rsidRPr="0062797B" w:rsidRDefault="00841651" w:rsidP="00435F64">
                              <w:pPr>
                                <w:rPr>
                                  <w:rFonts w:asciiTheme="majorHAnsi" w:hAnsiTheme="majorHAnsi"/>
                                  <w:b/>
                                  <w:color w:val="FF0000"/>
                                  <w:sz w:val="28"/>
                                  <w:szCs w:val="28"/>
                                </w:rPr>
                              </w:pPr>
                              <w:proofErr w:type="gramStart"/>
                              <w:r w:rsidRPr="0062797B">
                                <w:rPr>
                                  <w:rFonts w:asciiTheme="majorHAnsi" w:hAnsiTheme="majorHAnsi"/>
                                  <w:b/>
                                  <w:color w:val="FF0000"/>
                                  <w:sz w:val="28"/>
                                  <w:szCs w:val="28"/>
                                </w:rPr>
                                <w:t>( 1</w:t>
                              </w:r>
                              <w:proofErr w:type="gramEnd"/>
                              <w:r w:rsidRPr="0062797B">
                                <w:rPr>
                                  <w:rFonts w:asciiTheme="majorHAnsi" w:hAnsiTheme="majorHAnsi"/>
                                  <w:b/>
                                  <w:color w:val="FF0000"/>
                                  <w:sz w:val="28"/>
                                  <w:szCs w:val="28"/>
                                </w:rPr>
                                <w:t xml:space="preserve"> )</w:t>
                              </w:r>
                            </w:p>
                          </w:txbxContent>
                        </wps:txbx>
                        <wps:bodyPr rot="0" vert="horz" wrap="square" lIns="91440" tIns="45720" rIns="91440" bIns="45720" anchor="t" anchorCtr="0">
                          <a:spAutoFit/>
                        </wps:bodyPr>
                      </wps:wsp>
                      <wps:wsp>
                        <wps:cNvPr id="10" name="Text Box 2"/>
                        <wps:cNvSpPr txBox="1">
                          <a:spLocks noChangeArrowheads="1"/>
                        </wps:cNvSpPr>
                        <wps:spPr bwMode="auto">
                          <a:xfrm>
                            <a:off x="4666800" y="1733383"/>
                            <a:ext cx="705567" cy="318134"/>
                          </a:xfrm>
                          <a:prstGeom prst="rect">
                            <a:avLst/>
                          </a:prstGeom>
                          <a:noFill/>
                          <a:ln w="9525">
                            <a:noFill/>
                            <a:miter lim="800000"/>
                            <a:headEnd/>
                            <a:tailEnd/>
                          </a:ln>
                        </wps:spPr>
                        <wps:txbx>
                          <w:txbxContent>
                            <w:p w14:paraId="21F1B757" w14:textId="77777777" w:rsidR="00841651" w:rsidRPr="0062797B" w:rsidRDefault="00841651" w:rsidP="00435F64">
                              <w:pPr>
                                <w:rPr>
                                  <w:rFonts w:asciiTheme="majorHAnsi" w:hAnsiTheme="majorHAnsi"/>
                                  <w:b/>
                                  <w:color w:val="FF0000"/>
                                  <w:sz w:val="28"/>
                                  <w:szCs w:val="28"/>
                                </w:rPr>
                              </w:pPr>
                              <w:proofErr w:type="gramStart"/>
                              <w:r w:rsidRPr="0062797B">
                                <w:rPr>
                                  <w:rFonts w:asciiTheme="majorHAnsi" w:hAnsiTheme="majorHAnsi"/>
                                  <w:b/>
                                  <w:color w:val="FF0000"/>
                                  <w:sz w:val="28"/>
                                  <w:szCs w:val="28"/>
                                </w:rPr>
                                <w:t>( 2</w:t>
                              </w:r>
                              <w:proofErr w:type="gramEnd"/>
                              <w:r w:rsidRPr="0062797B">
                                <w:rPr>
                                  <w:rFonts w:asciiTheme="majorHAnsi" w:hAnsiTheme="majorHAnsi"/>
                                  <w:b/>
                                  <w:color w:val="FF0000"/>
                                  <w:sz w:val="28"/>
                                  <w:szCs w:val="28"/>
                                </w:rPr>
                                <w:t xml:space="preserve"> )</w:t>
                              </w:r>
                            </w:p>
                          </w:txbxContent>
                        </wps:txbx>
                        <wps:bodyPr rot="0" vert="horz" wrap="square" lIns="91440" tIns="45720" rIns="91440" bIns="45720" anchor="t" anchorCtr="0">
                          <a:spAutoFit/>
                        </wps:bodyPr>
                      </wps:wsp>
                      <wps:wsp>
                        <wps:cNvPr id="11" name="Text Box 2"/>
                        <wps:cNvSpPr txBox="1">
                          <a:spLocks noChangeArrowheads="1"/>
                        </wps:cNvSpPr>
                        <wps:spPr bwMode="auto">
                          <a:xfrm>
                            <a:off x="323850" y="4667250"/>
                            <a:ext cx="819342" cy="337185"/>
                          </a:xfrm>
                          <a:prstGeom prst="rect">
                            <a:avLst/>
                          </a:prstGeom>
                          <a:noFill/>
                          <a:ln w="9525">
                            <a:noFill/>
                            <a:miter lim="800000"/>
                            <a:headEnd/>
                            <a:tailEnd/>
                          </a:ln>
                        </wps:spPr>
                        <wps:txbx>
                          <w:txbxContent>
                            <w:p w14:paraId="6A8EE176" w14:textId="77777777" w:rsidR="00841651" w:rsidRPr="0062797B" w:rsidRDefault="00841651" w:rsidP="00435F64">
                              <w:pPr>
                                <w:rPr>
                                  <w:rFonts w:asciiTheme="majorHAnsi" w:hAnsiTheme="majorHAnsi"/>
                                  <w:b/>
                                  <w:color w:val="FF0000"/>
                                  <w:sz w:val="28"/>
                                  <w:szCs w:val="28"/>
                                </w:rPr>
                              </w:pPr>
                              <w:proofErr w:type="gramStart"/>
                              <w:r w:rsidRPr="0062797B">
                                <w:rPr>
                                  <w:rFonts w:asciiTheme="majorHAnsi" w:hAnsiTheme="majorHAnsi"/>
                                  <w:b/>
                                  <w:color w:val="FF0000"/>
                                  <w:sz w:val="28"/>
                                  <w:szCs w:val="28"/>
                                </w:rPr>
                                <w:t>( 4</w:t>
                              </w:r>
                              <w:proofErr w:type="gramEnd"/>
                              <w:r w:rsidRPr="0062797B">
                                <w:rPr>
                                  <w:rFonts w:asciiTheme="majorHAnsi" w:hAnsiTheme="majorHAnsi"/>
                                  <w:b/>
                                  <w:color w:val="FF0000"/>
                                  <w:sz w:val="28"/>
                                  <w:szCs w:val="2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9" style="position:absolute;margin-left:27pt;margin-top:64.95pt;width:422.95pt;height:415.4pt;z-index:251657215;mso-wrap-distance-top:14.4pt;mso-wrap-distance-bottom:14.4pt;mso-width-relative:margin;mso-height-relative:margin" coordsize="53723,5275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width:52755;height:52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31VHEAAAA2wAAAA8AAABkcnMvZG93bnJldi54bWxET0trwkAQvgv+h2UKvYhubKvY1FVEaelF&#10;xNfB25CdJjHZ2bC7Nem/7xYK3ubje8582Zla3Mj50rKC8SgBQZxZXXKu4HR8H85A+ICssbZMCn7I&#10;w3LR780x1bblPd0OIRcxhH2KCooQmlRKnxVk0I9sQxy5L+sMhghdLrXDNoabWj4lyVQaLDk2FNjQ&#10;uqCsOnwbBQO7OW8nl+fd0V2rl49Nfq527Vipx4du9QYiUBfu4n/3p47zX+Hvl3i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31VHEAAAA2wAAAA8AAAAAAAAAAAAAAAAA&#10;nwIAAGRycy9kb3ducmV2LnhtbFBLBQYAAAAABAAEAPcAAACQAwAAAAA=&#10;">
                  <v:imagedata r:id="rId15" o:title=""/>
                  <v:path arrowok="t"/>
                </v:shape>
                <v:shape id="_x0000_s1031" type="#_x0000_t202" style="position:absolute;left:25428;top:26381;width:8866;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3CB97E81" w14:textId="77777777" w:rsidR="00841651" w:rsidRPr="0062797B" w:rsidRDefault="00841651" w:rsidP="00435F64">
                        <w:pPr>
                          <w:rPr>
                            <w:rFonts w:asciiTheme="majorHAnsi" w:hAnsiTheme="majorHAnsi"/>
                            <w:b/>
                            <w:color w:val="FF0000"/>
                            <w:sz w:val="28"/>
                            <w:szCs w:val="28"/>
                          </w:rPr>
                        </w:pPr>
                        <w:proofErr w:type="gramStart"/>
                        <w:r w:rsidRPr="0062797B">
                          <w:rPr>
                            <w:rFonts w:asciiTheme="majorHAnsi" w:hAnsiTheme="majorHAnsi"/>
                            <w:b/>
                            <w:color w:val="FF0000"/>
                            <w:sz w:val="28"/>
                            <w:szCs w:val="28"/>
                          </w:rPr>
                          <w:t>( 3</w:t>
                        </w:r>
                        <w:proofErr w:type="gramEnd"/>
                        <w:r w:rsidRPr="0062797B">
                          <w:rPr>
                            <w:rFonts w:asciiTheme="majorHAnsi" w:hAnsiTheme="majorHAnsi"/>
                            <w:b/>
                            <w:color w:val="FF0000"/>
                            <w:sz w:val="28"/>
                            <w:szCs w:val="28"/>
                          </w:rPr>
                          <w:t xml:space="preserve"> )</w:t>
                        </w:r>
                      </w:p>
                    </w:txbxContent>
                  </v:textbox>
                </v:shape>
                <v:shape id="_x0000_s1032" type="#_x0000_t202" style="position:absolute;left:15237;top:9332;width:7620;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5CCCA0C7" w14:textId="77777777" w:rsidR="00841651" w:rsidRPr="0062797B" w:rsidRDefault="00841651" w:rsidP="00435F64">
                        <w:pPr>
                          <w:rPr>
                            <w:rFonts w:asciiTheme="majorHAnsi" w:hAnsiTheme="majorHAnsi"/>
                            <w:b/>
                            <w:color w:val="FF0000"/>
                            <w:sz w:val="28"/>
                            <w:szCs w:val="28"/>
                          </w:rPr>
                        </w:pPr>
                        <w:proofErr w:type="gramStart"/>
                        <w:r w:rsidRPr="0062797B">
                          <w:rPr>
                            <w:rFonts w:asciiTheme="majorHAnsi" w:hAnsiTheme="majorHAnsi"/>
                            <w:b/>
                            <w:color w:val="FF0000"/>
                            <w:sz w:val="28"/>
                            <w:szCs w:val="28"/>
                          </w:rPr>
                          <w:t>( 1</w:t>
                        </w:r>
                        <w:proofErr w:type="gramEnd"/>
                        <w:r w:rsidRPr="0062797B">
                          <w:rPr>
                            <w:rFonts w:asciiTheme="majorHAnsi" w:hAnsiTheme="majorHAnsi"/>
                            <w:b/>
                            <w:color w:val="FF0000"/>
                            <w:sz w:val="28"/>
                            <w:szCs w:val="28"/>
                          </w:rPr>
                          <w:t xml:space="preserve"> )</w:t>
                        </w:r>
                      </w:p>
                    </w:txbxContent>
                  </v:textbox>
                </v:shape>
                <v:shape id="_x0000_s1033" type="#_x0000_t202" style="position:absolute;left:46668;top:17333;width:7055;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21F1B757" w14:textId="77777777" w:rsidR="00841651" w:rsidRPr="0062797B" w:rsidRDefault="00841651" w:rsidP="00435F64">
                        <w:pPr>
                          <w:rPr>
                            <w:rFonts w:asciiTheme="majorHAnsi" w:hAnsiTheme="majorHAnsi"/>
                            <w:b/>
                            <w:color w:val="FF0000"/>
                            <w:sz w:val="28"/>
                            <w:szCs w:val="28"/>
                          </w:rPr>
                        </w:pPr>
                        <w:proofErr w:type="gramStart"/>
                        <w:r w:rsidRPr="0062797B">
                          <w:rPr>
                            <w:rFonts w:asciiTheme="majorHAnsi" w:hAnsiTheme="majorHAnsi"/>
                            <w:b/>
                            <w:color w:val="FF0000"/>
                            <w:sz w:val="28"/>
                            <w:szCs w:val="28"/>
                          </w:rPr>
                          <w:t>( 2</w:t>
                        </w:r>
                        <w:proofErr w:type="gramEnd"/>
                        <w:r w:rsidRPr="0062797B">
                          <w:rPr>
                            <w:rFonts w:asciiTheme="majorHAnsi" w:hAnsiTheme="majorHAnsi"/>
                            <w:b/>
                            <w:color w:val="FF0000"/>
                            <w:sz w:val="28"/>
                            <w:szCs w:val="28"/>
                          </w:rPr>
                          <w:t xml:space="preserve"> )</w:t>
                        </w:r>
                      </w:p>
                    </w:txbxContent>
                  </v:textbox>
                </v:shape>
                <v:shape id="_x0000_s1034" type="#_x0000_t202" style="position:absolute;left:3238;top:46672;width:8193;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6A8EE176" w14:textId="77777777" w:rsidR="00841651" w:rsidRPr="0062797B" w:rsidRDefault="00841651" w:rsidP="00435F64">
                        <w:pPr>
                          <w:rPr>
                            <w:rFonts w:asciiTheme="majorHAnsi" w:hAnsiTheme="majorHAnsi"/>
                            <w:b/>
                            <w:color w:val="FF0000"/>
                            <w:sz w:val="28"/>
                            <w:szCs w:val="28"/>
                          </w:rPr>
                        </w:pPr>
                        <w:proofErr w:type="gramStart"/>
                        <w:r w:rsidRPr="0062797B">
                          <w:rPr>
                            <w:rFonts w:asciiTheme="majorHAnsi" w:hAnsiTheme="majorHAnsi"/>
                            <w:b/>
                            <w:color w:val="FF0000"/>
                            <w:sz w:val="28"/>
                            <w:szCs w:val="28"/>
                          </w:rPr>
                          <w:t>( 4</w:t>
                        </w:r>
                        <w:proofErr w:type="gramEnd"/>
                        <w:r w:rsidRPr="0062797B">
                          <w:rPr>
                            <w:rFonts w:asciiTheme="majorHAnsi" w:hAnsiTheme="majorHAnsi"/>
                            <w:b/>
                            <w:color w:val="FF0000"/>
                            <w:sz w:val="28"/>
                            <w:szCs w:val="28"/>
                          </w:rPr>
                          <w:t xml:space="preserve"> )</w:t>
                        </w:r>
                      </w:p>
                    </w:txbxContent>
                  </v:textbox>
                </v:shape>
                <w10:wrap type="topAndBottom"/>
              </v:group>
            </w:pict>
          </mc:Fallback>
        </mc:AlternateContent>
      </w:r>
      <w:r w:rsidR="00466C69" w:rsidRPr="00511E8D">
        <w:rPr>
          <w:rFonts w:hAnsi="Helvetica"/>
          <w:sz w:val="24"/>
          <w:szCs w:val="24"/>
          <w:u w:color="000000"/>
        </w:rPr>
        <w:t>Click on the “</w:t>
      </w:r>
      <w:r w:rsidR="00466C69" w:rsidRPr="00511E8D">
        <w:rPr>
          <w:rFonts w:hAnsi="Helvetica"/>
          <w:b/>
          <w:sz w:val="24"/>
          <w:szCs w:val="24"/>
          <w:u w:color="000000"/>
        </w:rPr>
        <w:t>Genes</w:t>
      </w:r>
      <w:r w:rsidR="00466C69" w:rsidRPr="00511E8D">
        <w:rPr>
          <w:rFonts w:hAnsi="Helvetica"/>
          <w:sz w:val="24"/>
          <w:szCs w:val="24"/>
          <w:u w:color="000000"/>
        </w:rPr>
        <w:t>” box. The genes, “</w:t>
      </w:r>
      <w:proofErr w:type="spellStart"/>
      <w:r w:rsidR="00466C69" w:rsidRPr="00511E8D">
        <w:rPr>
          <w:rFonts w:hAnsi="Helvetica"/>
          <w:i/>
          <w:sz w:val="24"/>
          <w:szCs w:val="24"/>
          <w:u w:color="000000"/>
        </w:rPr>
        <w:t>doublesex</w:t>
      </w:r>
      <w:proofErr w:type="spellEnd"/>
      <w:r w:rsidR="00466C69" w:rsidRPr="00511E8D">
        <w:rPr>
          <w:rFonts w:hAnsi="Helvetica"/>
          <w:sz w:val="24"/>
          <w:szCs w:val="24"/>
          <w:u w:color="000000"/>
        </w:rPr>
        <w:t>” and “</w:t>
      </w:r>
      <w:r w:rsidR="00466C69" w:rsidRPr="00511E8D">
        <w:rPr>
          <w:rFonts w:hAnsi="Helvetica"/>
          <w:i/>
          <w:sz w:val="24"/>
          <w:szCs w:val="24"/>
          <w:u w:color="000000"/>
        </w:rPr>
        <w:t xml:space="preserve">ken and </w:t>
      </w:r>
      <w:proofErr w:type="spellStart"/>
      <w:r w:rsidR="00466C69" w:rsidRPr="00511E8D">
        <w:rPr>
          <w:rFonts w:hAnsi="Helvetica"/>
          <w:i/>
          <w:sz w:val="24"/>
          <w:szCs w:val="24"/>
          <w:u w:color="000000"/>
        </w:rPr>
        <w:t>barbie</w:t>
      </w:r>
      <w:proofErr w:type="spellEnd"/>
      <w:r w:rsidR="00466C69" w:rsidRPr="00511E8D">
        <w:rPr>
          <w:rFonts w:hAnsi="Helvetica"/>
          <w:sz w:val="24"/>
          <w:szCs w:val="24"/>
          <w:u w:color="000000"/>
        </w:rPr>
        <w:t>” should be listed. From their gene names, guess which gene has a phenotype that does not develop external genitalia.</w:t>
      </w:r>
    </w:p>
    <w:p w14:paraId="5A6E268D" w14:textId="0828FC46" w:rsidR="00466C69" w:rsidRPr="00511E8D" w:rsidRDefault="00466C69" w:rsidP="00466C69">
      <w:pPr>
        <w:pStyle w:val="Body"/>
        <w:spacing w:after="80"/>
        <w:rPr>
          <w:rFonts w:hAnsi="Helvetica"/>
          <w:bCs/>
          <w:sz w:val="24"/>
          <w:szCs w:val="24"/>
          <w:u w:color="000000"/>
        </w:rPr>
      </w:pPr>
      <w:r w:rsidRPr="00511E8D">
        <w:rPr>
          <w:rFonts w:hAnsi="Helvetica"/>
          <w:sz w:val="24"/>
          <w:szCs w:val="24"/>
          <w:u w:color="000000"/>
        </w:rPr>
        <w:t xml:space="preserve">Click the </w:t>
      </w:r>
      <w:r w:rsidRPr="00511E8D">
        <w:rPr>
          <w:rFonts w:hAnsi="Helvetica"/>
          <w:i/>
          <w:sz w:val="24"/>
          <w:szCs w:val="24"/>
          <w:u w:color="000000"/>
        </w:rPr>
        <w:t xml:space="preserve">ken </w:t>
      </w:r>
      <w:r w:rsidRPr="00511E8D">
        <w:rPr>
          <w:rFonts w:hAnsi="Helvetica"/>
          <w:sz w:val="24"/>
          <w:szCs w:val="24"/>
          <w:u w:color="000000"/>
        </w:rPr>
        <w:t xml:space="preserve">gene. </w:t>
      </w:r>
      <w:proofErr w:type="gramStart"/>
      <w:r w:rsidRPr="00511E8D">
        <w:rPr>
          <w:rFonts w:hAnsi="Helvetica"/>
          <w:i/>
          <w:sz w:val="24"/>
          <w:szCs w:val="24"/>
          <w:u w:color="000000"/>
        </w:rPr>
        <w:t>ken</w:t>
      </w:r>
      <w:proofErr w:type="gramEnd"/>
      <w:r w:rsidRPr="00511E8D">
        <w:rPr>
          <w:rFonts w:hAnsi="Helvetica"/>
          <w:sz w:val="24"/>
          <w:szCs w:val="24"/>
          <w:u w:color="000000"/>
        </w:rPr>
        <w:t xml:space="preserve"> is the gene symbol for </w:t>
      </w:r>
      <w:r w:rsidRPr="00511E8D">
        <w:rPr>
          <w:rFonts w:hAnsi="Helvetica"/>
          <w:i/>
          <w:sz w:val="24"/>
          <w:szCs w:val="24"/>
          <w:u w:color="000000"/>
        </w:rPr>
        <w:t xml:space="preserve">ken and </w:t>
      </w:r>
      <w:proofErr w:type="spellStart"/>
      <w:r w:rsidRPr="00511E8D">
        <w:rPr>
          <w:rFonts w:hAnsi="Helvetica"/>
          <w:i/>
          <w:sz w:val="24"/>
          <w:szCs w:val="24"/>
          <w:u w:color="000000"/>
        </w:rPr>
        <w:t>barbie</w:t>
      </w:r>
      <w:proofErr w:type="spellEnd"/>
      <w:r w:rsidRPr="00511E8D">
        <w:rPr>
          <w:rFonts w:hAnsi="Helvetica"/>
          <w:sz w:val="24"/>
          <w:szCs w:val="24"/>
          <w:u w:color="000000"/>
        </w:rPr>
        <w:t xml:space="preserve">. </w:t>
      </w:r>
      <w:r w:rsidR="00841651">
        <w:rPr>
          <w:rFonts w:eastAsia="Times New Roman" w:hAnsi="Helvetica" w:cs="Times New Roman"/>
          <w:sz w:val="24"/>
          <w:szCs w:val="24"/>
          <w:u w:color="000000"/>
        </w:rPr>
        <w:t>Above</w:t>
      </w:r>
      <w:r w:rsidR="00841651" w:rsidRPr="00511E8D">
        <w:rPr>
          <w:rFonts w:hAnsi="Helvetica"/>
          <w:bCs/>
          <w:sz w:val="24"/>
          <w:szCs w:val="24"/>
          <w:u w:color="000000"/>
        </w:rPr>
        <w:t xml:space="preserve"> </w:t>
      </w:r>
      <w:r w:rsidRPr="00511E8D">
        <w:rPr>
          <w:rFonts w:hAnsi="Helvetica"/>
          <w:bCs/>
          <w:sz w:val="24"/>
          <w:szCs w:val="24"/>
          <w:u w:color="000000"/>
        </w:rPr>
        <w:t>is their “</w:t>
      </w:r>
      <w:r w:rsidRPr="00511E8D">
        <w:rPr>
          <w:rFonts w:hAnsi="Helvetica"/>
          <w:b/>
          <w:bCs/>
          <w:sz w:val="24"/>
          <w:szCs w:val="24"/>
          <w:u w:color="000000"/>
        </w:rPr>
        <w:t>Gene Page”</w:t>
      </w:r>
      <w:r w:rsidRPr="00511E8D">
        <w:rPr>
          <w:rFonts w:hAnsi="Helvetica"/>
          <w:bCs/>
          <w:sz w:val="24"/>
          <w:szCs w:val="24"/>
          <w:u w:color="000000"/>
        </w:rPr>
        <w:t xml:space="preserve">. There is an enormous amount of information about that gene here including (labeled in red in the figure </w:t>
      </w:r>
      <w:r w:rsidR="00841651">
        <w:rPr>
          <w:rFonts w:hAnsi="Helvetica"/>
          <w:bCs/>
          <w:sz w:val="24"/>
          <w:szCs w:val="24"/>
          <w:u w:color="000000"/>
        </w:rPr>
        <w:t>above</w:t>
      </w:r>
      <w:r w:rsidRPr="00511E8D">
        <w:rPr>
          <w:rFonts w:hAnsi="Helvetica"/>
          <w:bCs/>
          <w:sz w:val="24"/>
          <w:szCs w:val="24"/>
          <w:u w:color="000000"/>
        </w:rPr>
        <w:t>): the species and symbol (1), sequence location (2), and a map of the immediate genomic region (3)</w:t>
      </w:r>
      <w:r w:rsidR="00FB620F">
        <w:rPr>
          <w:rFonts w:hAnsi="Helvetica"/>
          <w:bCs/>
          <w:sz w:val="24"/>
          <w:szCs w:val="24"/>
          <w:u w:color="000000"/>
        </w:rPr>
        <w:t>,</w:t>
      </w:r>
      <w:r w:rsidRPr="00511E8D">
        <w:rPr>
          <w:rFonts w:hAnsi="Helvetica"/>
          <w:bCs/>
          <w:sz w:val="24"/>
          <w:szCs w:val="24"/>
          <w:u w:color="000000"/>
        </w:rPr>
        <w:t xml:space="preserve"> </w:t>
      </w:r>
      <w:r w:rsidR="00FB620F">
        <w:rPr>
          <w:rFonts w:hAnsi="Helvetica"/>
          <w:bCs/>
          <w:sz w:val="24"/>
          <w:szCs w:val="24"/>
          <w:u w:color="000000"/>
        </w:rPr>
        <w:t>e</w:t>
      </w:r>
      <w:r>
        <w:rPr>
          <w:rFonts w:hAnsi="Helvetica"/>
          <w:bCs/>
          <w:sz w:val="24"/>
          <w:szCs w:val="24"/>
          <w:u w:color="000000"/>
        </w:rPr>
        <w:t>vidence-</w:t>
      </w:r>
      <w:r w:rsidRPr="00511E8D">
        <w:rPr>
          <w:rFonts w:hAnsi="Helvetica"/>
          <w:bCs/>
          <w:sz w:val="24"/>
          <w:szCs w:val="24"/>
          <w:u w:color="000000"/>
        </w:rPr>
        <w:t xml:space="preserve">based </w:t>
      </w:r>
      <w:r w:rsidR="00FB620F">
        <w:rPr>
          <w:rFonts w:hAnsi="Helvetica"/>
          <w:bCs/>
          <w:sz w:val="24"/>
          <w:szCs w:val="24"/>
          <w:u w:color="000000"/>
        </w:rPr>
        <w:t>molecular functions</w:t>
      </w:r>
      <w:r w:rsidRPr="00511E8D">
        <w:rPr>
          <w:rFonts w:hAnsi="Helvetica"/>
          <w:bCs/>
          <w:sz w:val="24"/>
          <w:szCs w:val="24"/>
          <w:u w:color="000000"/>
        </w:rPr>
        <w:t xml:space="preserve"> (4) and a summary of the gene</w:t>
      </w:r>
      <w:r>
        <w:rPr>
          <w:rFonts w:hAnsi="Helvetica"/>
          <w:bCs/>
          <w:sz w:val="24"/>
          <w:szCs w:val="24"/>
          <w:u w:color="000000"/>
        </w:rPr>
        <w:t>’</w:t>
      </w:r>
      <w:r w:rsidRPr="00511E8D">
        <w:rPr>
          <w:rFonts w:hAnsi="Helvetica"/>
          <w:bCs/>
          <w:sz w:val="24"/>
          <w:szCs w:val="24"/>
          <w:u w:color="000000"/>
        </w:rPr>
        <w:t>s known functionality are also included if y</w:t>
      </w:r>
      <w:r>
        <w:rPr>
          <w:rFonts w:hAnsi="Helvetica"/>
          <w:bCs/>
          <w:sz w:val="24"/>
          <w:szCs w:val="24"/>
          <w:u w:color="000000"/>
        </w:rPr>
        <w:t>ou open the boxes below the Genomic M</w:t>
      </w:r>
      <w:r w:rsidRPr="00511E8D">
        <w:rPr>
          <w:rFonts w:hAnsi="Helvetica"/>
          <w:bCs/>
          <w:sz w:val="24"/>
          <w:szCs w:val="24"/>
          <w:u w:color="000000"/>
        </w:rPr>
        <w:t xml:space="preserve">ap. </w:t>
      </w:r>
      <w:r w:rsidR="00FB620F">
        <w:rPr>
          <w:rFonts w:hAnsi="Helvetica"/>
          <w:bCs/>
          <w:sz w:val="24"/>
          <w:szCs w:val="24"/>
          <w:u w:color="000000"/>
        </w:rPr>
        <w:t>Refer back to</w:t>
      </w:r>
      <w:r w:rsidRPr="00511E8D">
        <w:rPr>
          <w:rFonts w:hAnsi="Helvetica"/>
          <w:bCs/>
          <w:sz w:val="24"/>
          <w:szCs w:val="24"/>
          <w:u w:color="000000"/>
        </w:rPr>
        <w:t xml:space="preserve"> y</w:t>
      </w:r>
      <w:r>
        <w:rPr>
          <w:rFonts w:hAnsi="Helvetica"/>
          <w:bCs/>
          <w:sz w:val="24"/>
          <w:szCs w:val="24"/>
          <w:u w:color="000000"/>
        </w:rPr>
        <w:t xml:space="preserve">our observational data to help </w:t>
      </w:r>
      <w:r w:rsidR="00841651">
        <w:rPr>
          <w:rFonts w:hAnsi="Helvetica"/>
          <w:bCs/>
          <w:sz w:val="24"/>
          <w:szCs w:val="24"/>
          <w:u w:color="000000"/>
        </w:rPr>
        <w:t xml:space="preserve">understand </w:t>
      </w:r>
      <w:r>
        <w:rPr>
          <w:rFonts w:hAnsi="Helvetica"/>
          <w:bCs/>
          <w:sz w:val="24"/>
          <w:szCs w:val="24"/>
          <w:u w:color="000000"/>
        </w:rPr>
        <w:t>the molecular basis of the chosen behavior</w:t>
      </w:r>
      <w:r w:rsidRPr="00511E8D">
        <w:rPr>
          <w:rFonts w:hAnsi="Helvetica"/>
          <w:bCs/>
          <w:sz w:val="24"/>
          <w:szCs w:val="24"/>
          <w:u w:color="000000"/>
        </w:rPr>
        <w:t xml:space="preserve">. </w:t>
      </w:r>
    </w:p>
    <w:p w14:paraId="4EC9C83D" w14:textId="77777777" w:rsidR="00466C69" w:rsidRPr="00511E8D" w:rsidRDefault="00466C69" w:rsidP="00466C69">
      <w:pPr>
        <w:pStyle w:val="Body"/>
        <w:spacing w:after="80"/>
        <w:rPr>
          <w:rFonts w:hAnsi="Helvetica"/>
          <w:bCs/>
          <w:sz w:val="24"/>
          <w:szCs w:val="24"/>
          <w:u w:color="000000"/>
        </w:rPr>
      </w:pPr>
    </w:p>
    <w:p w14:paraId="2E139DE9" w14:textId="2913CF53" w:rsidR="00466C69" w:rsidRPr="00511E8D" w:rsidRDefault="00841651" w:rsidP="00466C69">
      <w:pPr>
        <w:pStyle w:val="Body"/>
        <w:spacing w:after="80"/>
        <w:rPr>
          <w:rFonts w:hAnsi="Helvetica"/>
          <w:bCs/>
          <w:sz w:val="24"/>
          <w:szCs w:val="24"/>
          <w:u w:color="000000"/>
        </w:rPr>
      </w:pPr>
      <w:r>
        <w:rPr>
          <w:rFonts w:hAnsi="Helvetica"/>
          <w:bCs/>
          <w:noProof/>
          <w:sz w:val="24"/>
          <w:szCs w:val="24"/>
          <w:u w:color="000000"/>
          <w:bdr w:val="none" w:sz="0" w:space="0" w:color="auto"/>
        </w:rPr>
        <w:lastRenderedPageBreak/>
        <mc:AlternateContent>
          <mc:Choice Requires="wps">
            <w:drawing>
              <wp:anchor distT="0" distB="0" distL="114300" distR="114300" simplePos="0" relativeHeight="251683840" behindDoc="0" locked="0" layoutInCell="1" allowOverlap="1" wp14:anchorId="696E6FD9" wp14:editId="4C348E30">
                <wp:simplePos x="0" y="0"/>
                <wp:positionH relativeFrom="column">
                  <wp:posOffset>114300</wp:posOffset>
                </wp:positionH>
                <wp:positionV relativeFrom="paragraph">
                  <wp:posOffset>800100</wp:posOffset>
                </wp:positionV>
                <wp:extent cx="1257300" cy="342900"/>
                <wp:effectExtent l="25400" t="25400" r="38100" b="38100"/>
                <wp:wrapNone/>
                <wp:docPr id="1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noFill/>
                        <a:ln w="381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 o:spid="_x0000_s1026" style="position:absolute;margin-left:9pt;margin-top:63pt;width:99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" filled="f" strokecolor="red" strokeweight="3pt"/>
            </w:pict>
          </mc:Fallback>
        </mc:AlternateContent>
      </w:r>
      <w:r w:rsidR="00435F64">
        <w:rPr>
          <w:rFonts w:hAnsi="Helvetica"/>
          <w:bCs/>
          <w:noProof/>
          <w:sz w:val="24"/>
          <w:szCs w:val="24"/>
          <w:u w:color="000000"/>
        </w:rPr>
        <w:drawing>
          <wp:anchor distT="182880" distB="182880" distL="114300" distR="114300" simplePos="0" relativeHeight="251461632" behindDoc="0" locked="0" layoutInCell="1" allowOverlap="1" wp14:anchorId="02A8CED8" wp14:editId="5857E219">
            <wp:simplePos x="0" y="0"/>
            <wp:positionH relativeFrom="margin">
              <wp:posOffset>358775</wp:posOffset>
            </wp:positionH>
            <wp:positionV relativeFrom="paragraph">
              <wp:posOffset>0</wp:posOffset>
            </wp:positionV>
            <wp:extent cx="5202936" cy="41148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mmaries.PNG"/>
                    <pic:cNvPicPr/>
                  </pic:nvPicPr>
                  <pic:blipFill>
                    <a:blip r:embed="rId16">
                      <a:extLst>
                        <a:ext uri="{28A0092B-C50C-407E-A947-70E740481C1C}">
                          <a14:useLocalDpi xmlns:a14="http://schemas.microsoft.com/office/drawing/2010/main" val="0"/>
                        </a:ext>
                      </a:extLst>
                    </a:blip>
                    <a:stretch>
                      <a:fillRect/>
                    </a:stretch>
                  </pic:blipFill>
                  <pic:spPr>
                    <a:xfrm>
                      <a:off x="0" y="0"/>
                      <a:ext cx="5202936" cy="4114800"/>
                    </a:xfrm>
                    <a:prstGeom prst="rect">
                      <a:avLst/>
                    </a:prstGeom>
                  </pic:spPr>
                </pic:pic>
              </a:graphicData>
            </a:graphic>
            <wp14:sizeRelH relativeFrom="margin">
              <wp14:pctWidth>0</wp14:pctWidth>
            </wp14:sizeRelH>
            <wp14:sizeRelV relativeFrom="margin">
              <wp14:pctHeight>0</wp14:pctHeight>
            </wp14:sizeRelV>
          </wp:anchor>
        </w:drawing>
      </w:r>
      <w:r w:rsidR="00E07693">
        <w:rPr>
          <w:rFonts w:hAnsi="Helvetica"/>
          <w:bCs/>
          <w:noProof/>
          <w:sz w:val="24"/>
          <w:szCs w:val="24"/>
          <w:u w:color="000000"/>
          <w:bdr w:val="none" w:sz="0" w:space="0" w:color="auto"/>
        </w:rPr>
        <mc:AlternateContent>
          <mc:Choice Requires="wps">
            <w:drawing>
              <wp:anchor distT="0" distB="0" distL="114300" distR="114300" simplePos="0" relativeHeight="251462656" behindDoc="0" locked="0" layoutInCell="1" allowOverlap="1" wp14:anchorId="7E55C5FC" wp14:editId="472176D7">
                <wp:simplePos x="0" y="0"/>
                <wp:positionH relativeFrom="column">
                  <wp:posOffset>1314450</wp:posOffset>
                </wp:positionH>
                <wp:positionV relativeFrom="paragraph">
                  <wp:posOffset>3714750</wp:posOffset>
                </wp:positionV>
                <wp:extent cx="2114550" cy="400050"/>
                <wp:effectExtent l="25400" t="25400" r="19050" b="31750"/>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00050"/>
                        </a:xfrm>
                        <a:prstGeom prst="ellipse">
                          <a:avLst/>
                        </a:prstGeom>
                        <a:noFill/>
                        <a:ln w="381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02570478" id="Oval 3" o:spid="_x0000_s1026" style="position:absolute;margin-left:103.5pt;margin-top:292.5pt;width:166.5pt;height:31.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" filled="f" strokecolor="red" strokeweight="3pt"/>
            </w:pict>
          </mc:Fallback>
        </mc:AlternateContent>
      </w:r>
      <w:r w:rsidR="00466C69" w:rsidRPr="00511E8D">
        <w:rPr>
          <w:rFonts w:hAnsi="Helvetica"/>
          <w:bCs/>
          <w:noProof/>
          <w:sz w:val="24"/>
          <w:szCs w:val="24"/>
          <w:u w:color="000000"/>
        </w:rPr>
        <w:t>Click open</w:t>
      </w:r>
      <w:r w:rsidR="00466C69" w:rsidRPr="00511E8D">
        <w:rPr>
          <w:rFonts w:hAnsi="Helvetica"/>
          <w:bCs/>
          <w:sz w:val="24"/>
          <w:szCs w:val="24"/>
          <w:u w:color="000000"/>
        </w:rPr>
        <w:t xml:space="preserve"> the “</w:t>
      </w:r>
      <w:r w:rsidR="00466C69" w:rsidRPr="00511E8D">
        <w:rPr>
          <w:rFonts w:hAnsi="Helvetica"/>
          <w:b/>
          <w:bCs/>
          <w:sz w:val="24"/>
          <w:szCs w:val="24"/>
          <w:u w:color="000000"/>
        </w:rPr>
        <w:t>Summaries</w:t>
      </w:r>
      <w:r w:rsidR="00466C69" w:rsidRPr="00511E8D">
        <w:rPr>
          <w:rFonts w:hAnsi="Helvetica"/>
          <w:bCs/>
          <w:sz w:val="24"/>
          <w:szCs w:val="24"/>
          <w:u w:color="000000"/>
        </w:rPr>
        <w:t xml:space="preserve">” tab (circled in red, </w:t>
      </w:r>
      <w:r>
        <w:rPr>
          <w:rFonts w:hAnsi="Helvetica"/>
          <w:bCs/>
          <w:sz w:val="24"/>
          <w:szCs w:val="24"/>
          <w:u w:color="000000"/>
        </w:rPr>
        <w:t>above</w:t>
      </w:r>
      <w:r w:rsidR="00466C69" w:rsidRPr="00511E8D">
        <w:rPr>
          <w:rFonts w:hAnsi="Helvetica"/>
          <w:bCs/>
          <w:sz w:val="24"/>
          <w:szCs w:val="24"/>
          <w:u w:color="000000"/>
        </w:rPr>
        <w:t>) and you will be presented with curated information about this particular gene. For our purposes, the most informative section is the “</w:t>
      </w:r>
      <w:r w:rsidR="00466C69" w:rsidRPr="00511E8D">
        <w:rPr>
          <w:rFonts w:hAnsi="Helvetica"/>
          <w:b/>
          <w:bCs/>
          <w:sz w:val="24"/>
          <w:szCs w:val="24"/>
          <w:u w:color="000000"/>
        </w:rPr>
        <w:t>Phenotypic Description of Classical Alleles</w:t>
      </w:r>
      <w:r w:rsidR="00466C69" w:rsidRPr="00511E8D">
        <w:rPr>
          <w:rFonts w:hAnsi="Helvetica"/>
          <w:bCs/>
          <w:sz w:val="24"/>
          <w:szCs w:val="24"/>
          <w:u w:color="000000"/>
        </w:rPr>
        <w:t>” button at the bottom of the first summaries box</w:t>
      </w:r>
      <w:r w:rsidR="00466C69">
        <w:rPr>
          <w:rFonts w:hAnsi="Helvetica"/>
          <w:bCs/>
          <w:sz w:val="24"/>
          <w:szCs w:val="24"/>
          <w:u w:color="000000"/>
        </w:rPr>
        <w:t xml:space="preserve"> (</w:t>
      </w:r>
      <w:r w:rsidR="00EC39EA">
        <w:rPr>
          <w:rFonts w:hAnsi="Helvetica"/>
          <w:bCs/>
          <w:sz w:val="24"/>
          <w:szCs w:val="24"/>
          <w:u w:color="000000"/>
        </w:rPr>
        <w:t xml:space="preserve">also </w:t>
      </w:r>
      <w:r w:rsidR="00466C69">
        <w:rPr>
          <w:rFonts w:hAnsi="Helvetica"/>
          <w:bCs/>
          <w:sz w:val="24"/>
          <w:szCs w:val="24"/>
          <w:u w:color="000000"/>
        </w:rPr>
        <w:t xml:space="preserve">circled in red, </w:t>
      </w:r>
      <w:r w:rsidR="00EC39EA">
        <w:rPr>
          <w:rFonts w:hAnsi="Helvetica"/>
          <w:bCs/>
          <w:sz w:val="24"/>
          <w:szCs w:val="24"/>
          <w:u w:color="000000"/>
        </w:rPr>
        <w:t>above</w:t>
      </w:r>
      <w:r w:rsidR="00466C69">
        <w:rPr>
          <w:rFonts w:hAnsi="Helvetica"/>
          <w:bCs/>
          <w:sz w:val="24"/>
          <w:szCs w:val="24"/>
          <w:u w:color="000000"/>
        </w:rPr>
        <w:t>) presenting</w:t>
      </w:r>
      <w:r w:rsidR="00466C69" w:rsidRPr="00511E8D">
        <w:rPr>
          <w:rFonts w:hAnsi="Helvetica"/>
          <w:bCs/>
          <w:sz w:val="24"/>
          <w:szCs w:val="24"/>
          <w:u w:color="000000"/>
        </w:rPr>
        <w:t xml:space="preserve"> a compilation of the extensive and curated Drosophila literature. Click it. </w:t>
      </w:r>
    </w:p>
    <w:p w14:paraId="419DADA4" w14:textId="31F8AC65" w:rsidR="00466C69" w:rsidRPr="00511E8D" w:rsidRDefault="00466C69" w:rsidP="00466C69">
      <w:pPr>
        <w:pStyle w:val="Body"/>
        <w:spacing w:after="80"/>
        <w:rPr>
          <w:rFonts w:hAnsi="Helvetica"/>
          <w:bCs/>
          <w:sz w:val="24"/>
          <w:szCs w:val="24"/>
          <w:u w:color="000000"/>
        </w:rPr>
      </w:pPr>
      <w:r w:rsidRPr="00511E8D">
        <w:rPr>
          <w:rFonts w:hAnsi="Helvetica"/>
          <w:sz w:val="24"/>
          <w:szCs w:val="24"/>
          <w:u w:color="000000"/>
        </w:rPr>
        <w:t xml:space="preserve">From the enormous literature generated by the Drosophila community over the last century, observed mutant phenotypes have been collected and curated by </w:t>
      </w:r>
      <w:proofErr w:type="spellStart"/>
      <w:r w:rsidRPr="00511E8D">
        <w:rPr>
          <w:rFonts w:hAnsi="Helvetica"/>
          <w:sz w:val="24"/>
          <w:szCs w:val="24"/>
          <w:u w:color="000000"/>
        </w:rPr>
        <w:t>FlyBase</w:t>
      </w:r>
      <w:proofErr w:type="spellEnd"/>
      <w:r w:rsidRPr="00511E8D">
        <w:rPr>
          <w:rFonts w:hAnsi="Helvetica"/>
          <w:sz w:val="24"/>
          <w:szCs w:val="24"/>
          <w:u w:color="000000"/>
        </w:rPr>
        <w:t xml:space="preserve">. </w:t>
      </w:r>
      <w:r w:rsidRPr="00511E8D">
        <w:rPr>
          <w:rFonts w:hAnsi="Helvetica"/>
          <w:bCs/>
          <w:sz w:val="24"/>
          <w:szCs w:val="24"/>
          <w:u w:color="000000"/>
        </w:rPr>
        <w:t xml:space="preserve">A separate description for each observed mutant phenotype of </w:t>
      </w:r>
      <w:r w:rsidRPr="00511E8D">
        <w:rPr>
          <w:rFonts w:hAnsi="Helvetica"/>
          <w:bCs/>
          <w:i/>
          <w:sz w:val="24"/>
          <w:szCs w:val="24"/>
          <w:u w:color="000000"/>
        </w:rPr>
        <w:t>ken</w:t>
      </w:r>
      <w:r w:rsidRPr="00511E8D">
        <w:rPr>
          <w:rFonts w:hAnsi="Helvetica"/>
          <w:bCs/>
          <w:sz w:val="24"/>
          <w:szCs w:val="24"/>
          <w:u w:color="000000"/>
        </w:rPr>
        <w:t xml:space="preserve"> is listed in each row. In Drosophila, an allele is usually denoted in superscript after the gene symbol but in databases with character type restrictions, they are typically denoted in square brackets (e.g., </w:t>
      </w:r>
      <w:proofErr w:type="gramStart"/>
      <w:r w:rsidRPr="00511E8D">
        <w:rPr>
          <w:rFonts w:hAnsi="Helvetica"/>
          <w:bCs/>
          <w:sz w:val="24"/>
          <w:szCs w:val="24"/>
          <w:u w:color="000000"/>
        </w:rPr>
        <w:t>ken[</w:t>
      </w:r>
      <w:proofErr w:type="gramEnd"/>
      <w:r w:rsidRPr="00511E8D">
        <w:rPr>
          <w:rFonts w:hAnsi="Helvetica"/>
          <w:bCs/>
          <w:sz w:val="24"/>
          <w:szCs w:val="24"/>
          <w:u w:color="000000"/>
        </w:rPr>
        <w:t>00628]).</w:t>
      </w:r>
      <w:r w:rsidR="003072D2">
        <w:rPr>
          <w:rFonts w:hAnsi="Helvetica"/>
          <w:bCs/>
          <w:sz w:val="24"/>
          <w:szCs w:val="24"/>
          <w:u w:color="000000"/>
        </w:rPr>
        <w:t xml:space="preserve"> Alleles are specific versions of a gene. Geneticists typically generate non-functional gene versions to study their effect on the organism.</w:t>
      </w:r>
    </w:p>
    <w:p w14:paraId="040DA3B5" w14:textId="78057D5D" w:rsidR="00466C69" w:rsidRDefault="00466C69" w:rsidP="00466C69">
      <w:pPr>
        <w:pStyle w:val="Body"/>
        <w:spacing w:after="80"/>
        <w:rPr>
          <w:rFonts w:hAnsi="Helvetica"/>
          <w:sz w:val="24"/>
          <w:szCs w:val="24"/>
          <w:u w:color="000000"/>
        </w:rPr>
      </w:pPr>
      <w:r w:rsidRPr="00511E8D">
        <w:rPr>
          <w:rFonts w:hAnsi="Helvetica"/>
          <w:bCs/>
          <w:sz w:val="24"/>
          <w:szCs w:val="24"/>
          <w:u w:color="000000"/>
        </w:rPr>
        <w:t xml:space="preserve">Summarize one of the </w:t>
      </w:r>
      <w:r w:rsidRPr="00511E8D">
        <w:rPr>
          <w:rFonts w:hAnsi="Helvetica"/>
          <w:bCs/>
          <w:i/>
          <w:sz w:val="24"/>
          <w:szCs w:val="24"/>
          <w:u w:color="000000"/>
        </w:rPr>
        <w:t>ken</w:t>
      </w:r>
      <w:r w:rsidRPr="00511E8D">
        <w:rPr>
          <w:rFonts w:hAnsi="Helvetica"/>
          <w:bCs/>
          <w:sz w:val="24"/>
          <w:szCs w:val="24"/>
          <w:u w:color="000000"/>
        </w:rPr>
        <w:t xml:space="preserve"> phenotypes </w:t>
      </w:r>
      <w:r w:rsidRPr="00511E8D">
        <w:rPr>
          <w:rFonts w:hAnsi="Helvetica"/>
          <w:b/>
          <w:bCs/>
          <w:sz w:val="24"/>
          <w:szCs w:val="24"/>
          <w:u w:color="000000"/>
        </w:rPr>
        <w:t>in your own words</w:t>
      </w:r>
      <w:r w:rsidRPr="00511E8D">
        <w:rPr>
          <w:rFonts w:hAnsi="Helvetica"/>
          <w:bCs/>
          <w:sz w:val="24"/>
          <w:szCs w:val="24"/>
          <w:u w:color="000000"/>
        </w:rPr>
        <w:t xml:space="preserve"> (pick any one):</w:t>
      </w:r>
    </w:p>
    <w:p w14:paraId="1A4DF8D9"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________________________________________________________________</w:t>
      </w:r>
    </w:p>
    <w:p w14:paraId="3C50691C"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roofErr w:type="gramStart"/>
      <w:r w:rsidRPr="00511E8D">
        <w:rPr>
          <w:rFonts w:hAnsi="Helvetica"/>
          <w:sz w:val="24"/>
          <w:szCs w:val="24"/>
          <w:u w:color="000000"/>
        </w:rPr>
        <w:t>_(</w:t>
      </w:r>
      <w:proofErr w:type="gramEnd"/>
      <w:r w:rsidRPr="00511E8D">
        <w:rPr>
          <w:rFonts w:hAnsi="Helvetica"/>
          <w:sz w:val="24"/>
          <w:szCs w:val="24"/>
          <w:u w:color="000000"/>
        </w:rPr>
        <w:t>d)</w:t>
      </w:r>
    </w:p>
    <w:p w14:paraId="0729D7B7" w14:textId="00DAB841" w:rsidR="00466C69" w:rsidRDefault="00466C69" w:rsidP="006D18C4">
      <w:pPr>
        <w:pStyle w:val="Body"/>
        <w:pBdr>
          <w:top w:val="none" w:sz="0" w:space="0" w:color="auto"/>
        </w:pBdr>
        <w:spacing w:after="80"/>
        <w:rPr>
          <w:rFonts w:hAnsi="Helvetica"/>
          <w:sz w:val="24"/>
          <w:szCs w:val="24"/>
          <w:u w:color="000000"/>
        </w:rPr>
      </w:pPr>
      <w:r w:rsidRPr="00511E8D">
        <w:rPr>
          <w:rFonts w:hAnsi="Helvetica"/>
          <w:sz w:val="24"/>
          <w:szCs w:val="24"/>
          <w:u w:color="000000"/>
        </w:rPr>
        <w:t xml:space="preserve">How many different alleles of </w:t>
      </w:r>
      <w:r w:rsidRPr="00511E8D">
        <w:rPr>
          <w:rFonts w:hAnsi="Helvetica"/>
          <w:i/>
          <w:sz w:val="24"/>
          <w:szCs w:val="24"/>
          <w:u w:color="000000"/>
        </w:rPr>
        <w:t>ken</w:t>
      </w:r>
      <w:r w:rsidRPr="00511E8D">
        <w:rPr>
          <w:rFonts w:hAnsi="Helvetica"/>
          <w:sz w:val="24"/>
          <w:szCs w:val="24"/>
          <w:u w:color="000000"/>
        </w:rPr>
        <w:t xml:space="preserve"> have been studied in the Drosophila literature? [</w:t>
      </w:r>
      <w:r w:rsidR="00AF5B9C">
        <w:rPr>
          <w:rFonts w:hAnsi="Helvetica"/>
          <w:sz w:val="24"/>
          <w:szCs w:val="24"/>
          <w:u w:color="000000"/>
        </w:rPr>
        <w:t>H</w:t>
      </w:r>
      <w:r w:rsidRPr="00511E8D">
        <w:rPr>
          <w:rFonts w:hAnsi="Helvetica"/>
          <w:sz w:val="24"/>
          <w:szCs w:val="24"/>
          <w:u w:color="000000"/>
        </w:rPr>
        <w:t>int: count the rows or number of “Submitted IDs”]</w:t>
      </w:r>
      <w:r w:rsidR="00163D77">
        <w:rPr>
          <w:rFonts w:hAnsi="Helvetica"/>
          <w:sz w:val="24"/>
          <w:szCs w:val="24"/>
          <w:u w:color="000000"/>
        </w:rPr>
        <w:t xml:space="preserve"> Remember, </w:t>
      </w:r>
      <w:r w:rsidR="00163D77" w:rsidRPr="006D18C4">
        <w:rPr>
          <w:rFonts w:hAnsi="Helvetica"/>
          <w:i/>
          <w:u w:color="000000"/>
        </w:rPr>
        <w:t>ken</w:t>
      </w:r>
      <w:r w:rsidR="00163D77">
        <w:rPr>
          <w:rFonts w:hAnsi="Helvetica"/>
          <w:sz w:val="24"/>
          <w:szCs w:val="24"/>
          <w:u w:color="000000"/>
        </w:rPr>
        <w:t xml:space="preserve"> is only one of ~14,000 genes </w:t>
      </w:r>
      <w:r w:rsidR="00163D77" w:rsidRPr="00722919">
        <w:rPr>
          <w:rFonts w:hAnsi="Helvetica"/>
          <w:sz w:val="24"/>
          <w:szCs w:val="24"/>
          <w:u w:color="000000"/>
        </w:rPr>
        <w:t xml:space="preserve">in </w:t>
      </w:r>
      <w:r w:rsidR="00163D77" w:rsidRPr="006D18C4">
        <w:rPr>
          <w:rFonts w:hAnsi="Helvetica"/>
          <w:i/>
          <w:sz w:val="24"/>
          <w:szCs w:val="24"/>
          <w:u w:color="000000"/>
        </w:rPr>
        <w:t>D. melanogaster</w:t>
      </w:r>
      <w:r w:rsidR="0083134D">
        <w:rPr>
          <w:rFonts w:hAnsi="Helvetica"/>
          <w:i/>
          <w:sz w:val="24"/>
          <w:szCs w:val="24"/>
          <w:u w:color="000000"/>
        </w:rPr>
        <w:t xml:space="preserve">: </w:t>
      </w:r>
      <w:r w:rsidR="00163D77" w:rsidRPr="00722919">
        <w:rPr>
          <w:rFonts w:hAnsi="Helvetica"/>
          <w:sz w:val="24"/>
          <w:szCs w:val="24"/>
          <w:u w:color="000000"/>
        </w:rPr>
        <w:t>lots</w:t>
      </w:r>
      <w:r w:rsidR="00163D77">
        <w:rPr>
          <w:rFonts w:hAnsi="Helvetica"/>
          <w:sz w:val="24"/>
          <w:szCs w:val="24"/>
          <w:u w:color="000000"/>
        </w:rPr>
        <w:t xml:space="preserve"> of research has been performed on this insect.</w:t>
      </w:r>
    </w:p>
    <w:p w14:paraId="6B453842"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roofErr w:type="gramStart"/>
      <w:r w:rsidRPr="00511E8D">
        <w:rPr>
          <w:rFonts w:hAnsi="Helvetica"/>
          <w:sz w:val="24"/>
          <w:szCs w:val="24"/>
          <w:u w:color="000000"/>
        </w:rPr>
        <w:t>_(</w:t>
      </w:r>
      <w:proofErr w:type="gramEnd"/>
      <w:r w:rsidRPr="00511E8D">
        <w:rPr>
          <w:rFonts w:hAnsi="Helvetica"/>
          <w:sz w:val="24"/>
          <w:szCs w:val="24"/>
          <w:u w:color="000000"/>
        </w:rPr>
        <w:t>e)</w:t>
      </w:r>
    </w:p>
    <w:p w14:paraId="6F9AD452" w14:textId="50442ACD" w:rsidR="00466C69" w:rsidRPr="006D18C4" w:rsidRDefault="006B00E5" w:rsidP="00466C69">
      <w:pPr>
        <w:pStyle w:val="Body"/>
        <w:pBdr>
          <w:top w:val="none" w:sz="0" w:space="0" w:color="auto"/>
        </w:pBdr>
        <w:spacing w:after="80"/>
        <w:rPr>
          <w:rFonts w:hAnsi="Helvetica"/>
          <w:bCs/>
          <w:sz w:val="24"/>
          <w:szCs w:val="24"/>
          <w:u w:color="000000"/>
        </w:rPr>
      </w:pPr>
      <w:r w:rsidRPr="006D18C4">
        <w:rPr>
          <w:rFonts w:hAnsi="Helvetica"/>
          <w:bCs/>
          <w:i/>
          <w:sz w:val="24"/>
          <w:szCs w:val="24"/>
          <w:u w:color="000000"/>
        </w:rPr>
        <w:lastRenderedPageBreak/>
        <w:t>4</w:t>
      </w:r>
      <w:r w:rsidR="00466C69" w:rsidRPr="006D18C4">
        <w:rPr>
          <w:rFonts w:hAnsi="Helvetica"/>
          <w:bCs/>
          <w:i/>
          <w:sz w:val="24"/>
          <w:szCs w:val="24"/>
          <w:u w:color="000000"/>
        </w:rPr>
        <w:t>.  Explore the molecular and functional features of this gene</w:t>
      </w:r>
    </w:p>
    <w:p w14:paraId="21D042D4" w14:textId="77777777" w:rsidR="00466C69" w:rsidRPr="00511E8D" w:rsidRDefault="00466C69" w:rsidP="00466C69">
      <w:pPr>
        <w:pStyle w:val="Body"/>
        <w:pBdr>
          <w:top w:val="none" w:sz="0" w:space="0" w:color="auto"/>
        </w:pBdr>
        <w:spacing w:after="80"/>
        <w:rPr>
          <w:rFonts w:hAnsi="Helvetica"/>
          <w:bCs/>
          <w:sz w:val="24"/>
          <w:szCs w:val="24"/>
          <w:u w:color="000000"/>
        </w:rPr>
      </w:pPr>
      <w:r w:rsidRPr="00511E8D">
        <w:rPr>
          <w:rFonts w:hAnsi="Helvetica"/>
          <w:bCs/>
          <w:sz w:val="24"/>
          <w:szCs w:val="24"/>
          <w:u w:color="000000"/>
        </w:rPr>
        <w:t xml:space="preserve">Going back to the </w:t>
      </w:r>
      <w:r w:rsidRPr="00511E8D">
        <w:rPr>
          <w:rFonts w:hAnsi="Helvetica"/>
          <w:b/>
          <w:bCs/>
          <w:sz w:val="24"/>
          <w:szCs w:val="24"/>
          <w:u w:color="000000"/>
        </w:rPr>
        <w:t>Summaries</w:t>
      </w:r>
      <w:r w:rsidRPr="00511E8D">
        <w:rPr>
          <w:rFonts w:hAnsi="Helvetica"/>
          <w:bCs/>
          <w:sz w:val="24"/>
          <w:szCs w:val="24"/>
          <w:u w:color="000000"/>
        </w:rPr>
        <w:t xml:space="preserve"> section, you should see a bullet that says “</w:t>
      </w:r>
      <w:r w:rsidRPr="00511E8D">
        <w:rPr>
          <w:rFonts w:hAnsi="Helvetica"/>
          <w:bCs/>
          <w:i/>
          <w:sz w:val="24"/>
          <w:szCs w:val="24"/>
          <w:u w:color="000000"/>
        </w:rPr>
        <w:t xml:space="preserve">The </w:t>
      </w:r>
      <w:r w:rsidRPr="00511E8D">
        <w:rPr>
          <w:rFonts w:hAnsi="Helvetica"/>
          <w:b/>
          <w:bCs/>
          <w:i/>
          <w:sz w:val="24"/>
          <w:szCs w:val="24"/>
          <w:u w:color="000000"/>
        </w:rPr>
        <w:t>phenotypes</w:t>
      </w:r>
      <w:r w:rsidRPr="00511E8D">
        <w:rPr>
          <w:rFonts w:hAnsi="Helvetica"/>
          <w:bCs/>
          <w:i/>
          <w:sz w:val="24"/>
          <w:szCs w:val="24"/>
          <w:u w:color="000000"/>
        </w:rPr>
        <w:t xml:space="preserve"> of these alleles manifest in</w:t>
      </w:r>
      <w:r w:rsidRPr="00511E8D">
        <w:rPr>
          <w:rFonts w:hAnsi="Helvetica"/>
          <w:bCs/>
          <w:sz w:val="24"/>
          <w:szCs w:val="24"/>
          <w:u w:color="000000"/>
        </w:rPr>
        <w:t>”. This section lists the specific tissues where this phenotype is detected.</w:t>
      </w:r>
    </w:p>
    <w:p w14:paraId="23826D57" w14:textId="622AD2F6" w:rsidR="00466C69" w:rsidRPr="00511E8D" w:rsidRDefault="00466C69" w:rsidP="00466C69">
      <w:pPr>
        <w:pStyle w:val="Body"/>
        <w:pBdr>
          <w:top w:val="none" w:sz="0" w:space="0" w:color="auto"/>
        </w:pBdr>
        <w:spacing w:after="80"/>
        <w:rPr>
          <w:rFonts w:hAnsi="Helvetica"/>
          <w:b/>
          <w:bCs/>
          <w:sz w:val="24"/>
          <w:szCs w:val="24"/>
          <w:u w:color="000000"/>
        </w:rPr>
      </w:pPr>
      <w:r w:rsidRPr="00511E8D">
        <w:rPr>
          <w:rFonts w:hAnsi="Helvetica"/>
          <w:bCs/>
          <w:sz w:val="24"/>
          <w:szCs w:val="24"/>
          <w:u w:color="000000"/>
        </w:rPr>
        <w:t xml:space="preserve">List the tissues </w:t>
      </w:r>
      <w:r>
        <w:rPr>
          <w:rFonts w:hAnsi="Helvetica"/>
          <w:bCs/>
          <w:sz w:val="24"/>
          <w:szCs w:val="24"/>
          <w:u w:color="000000"/>
        </w:rPr>
        <w:t>in which</w:t>
      </w:r>
      <w:r w:rsidRPr="00511E8D">
        <w:rPr>
          <w:rFonts w:hAnsi="Helvetica"/>
          <w:bCs/>
          <w:sz w:val="24"/>
          <w:szCs w:val="24"/>
          <w:u w:color="000000"/>
        </w:rPr>
        <w:t xml:space="preserve"> this phenotype is expressed </w:t>
      </w:r>
      <w:r>
        <w:rPr>
          <w:rFonts w:hAnsi="Helvetica"/>
          <w:bCs/>
          <w:sz w:val="24"/>
          <w:szCs w:val="24"/>
          <w:u w:color="000000"/>
        </w:rPr>
        <w:t>that</w:t>
      </w:r>
      <w:r w:rsidRPr="00511E8D">
        <w:rPr>
          <w:rFonts w:hAnsi="Helvetica"/>
          <w:bCs/>
          <w:sz w:val="24"/>
          <w:szCs w:val="24"/>
          <w:u w:color="000000"/>
        </w:rPr>
        <w:t xml:space="preserve"> supports your hypothesis of this gene’s function.</w:t>
      </w:r>
    </w:p>
    <w:p w14:paraId="5DA95721"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roofErr w:type="gramStart"/>
      <w:r w:rsidRPr="00511E8D">
        <w:rPr>
          <w:rFonts w:hAnsi="Helvetica"/>
          <w:sz w:val="24"/>
          <w:szCs w:val="24"/>
          <w:u w:color="000000"/>
        </w:rPr>
        <w:t>_(</w:t>
      </w:r>
      <w:proofErr w:type="gramEnd"/>
      <w:r w:rsidRPr="00511E8D">
        <w:rPr>
          <w:rFonts w:hAnsi="Helvetica"/>
          <w:sz w:val="24"/>
          <w:szCs w:val="24"/>
          <w:u w:color="000000"/>
        </w:rPr>
        <w:t>f)</w:t>
      </w:r>
    </w:p>
    <w:p w14:paraId="4480737D"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_______________________________________________________________</w:t>
      </w:r>
    </w:p>
    <w:p w14:paraId="0EDB6ED6" w14:textId="77777777" w:rsidR="00466C69" w:rsidRPr="00511E8D" w:rsidRDefault="00466C69" w:rsidP="00466C69">
      <w:pPr>
        <w:pStyle w:val="Body"/>
        <w:pBdr>
          <w:top w:val="none" w:sz="0" w:space="0" w:color="auto"/>
        </w:pBdr>
        <w:spacing w:after="80"/>
        <w:rPr>
          <w:rFonts w:hAnsi="Helvetica"/>
          <w:bCs/>
          <w:sz w:val="24"/>
          <w:szCs w:val="24"/>
          <w:u w:color="000000"/>
        </w:rPr>
      </w:pPr>
      <w:r w:rsidRPr="00511E8D">
        <w:rPr>
          <w:rFonts w:hAnsi="Helvetica"/>
          <w:bCs/>
          <w:sz w:val="24"/>
          <w:szCs w:val="24"/>
          <w:u w:color="000000"/>
        </w:rPr>
        <w:t>Under the “</w:t>
      </w:r>
      <w:r w:rsidRPr="00511E8D">
        <w:rPr>
          <w:rFonts w:hAnsi="Helvetica"/>
          <w:b/>
          <w:bCs/>
          <w:sz w:val="24"/>
          <w:szCs w:val="24"/>
          <w:u w:color="000000"/>
        </w:rPr>
        <w:t>General Information</w:t>
      </w:r>
      <w:r w:rsidRPr="00511E8D">
        <w:rPr>
          <w:rFonts w:hAnsi="Helvetica"/>
          <w:bCs/>
          <w:sz w:val="24"/>
          <w:szCs w:val="24"/>
          <w:u w:color="000000"/>
        </w:rPr>
        <w:t xml:space="preserve">” section found at the top, we find basic data about the gene including the Gene </w:t>
      </w:r>
      <w:r w:rsidRPr="00511E8D">
        <w:rPr>
          <w:rFonts w:hAnsi="Helvetica"/>
          <w:b/>
          <w:bCs/>
          <w:sz w:val="24"/>
          <w:szCs w:val="24"/>
          <w:u w:color="000000"/>
        </w:rPr>
        <w:t>Symbol</w:t>
      </w:r>
      <w:r w:rsidRPr="00511E8D">
        <w:rPr>
          <w:rFonts w:hAnsi="Helvetica"/>
          <w:bCs/>
          <w:sz w:val="24"/>
          <w:szCs w:val="24"/>
          <w:u w:color="000000"/>
        </w:rPr>
        <w:t xml:space="preserve"> which is represented as </w:t>
      </w:r>
      <w:r w:rsidRPr="00511E8D">
        <w:rPr>
          <w:rFonts w:hAnsi="Helvetica"/>
          <w:bCs/>
          <w:sz w:val="24"/>
          <w:szCs w:val="24"/>
          <w:u w:color="000000"/>
        </w:rPr>
        <w:br/>
        <w:t xml:space="preserve">“species\symbol”. “D” stands for </w:t>
      </w:r>
      <w:proofErr w:type="spellStart"/>
      <w:r w:rsidRPr="00511E8D">
        <w:rPr>
          <w:rFonts w:hAnsi="Helvetica"/>
          <w:bCs/>
          <w:i/>
          <w:sz w:val="24"/>
          <w:szCs w:val="24"/>
          <w:u w:color="000000"/>
        </w:rPr>
        <w:t>Drosophilia</w:t>
      </w:r>
      <w:proofErr w:type="spellEnd"/>
      <w:r w:rsidRPr="00511E8D">
        <w:rPr>
          <w:rFonts w:hAnsi="Helvetica"/>
          <w:bCs/>
          <w:sz w:val="24"/>
          <w:szCs w:val="24"/>
          <w:u w:color="000000"/>
        </w:rPr>
        <w:t xml:space="preserve"> and “</w:t>
      </w:r>
      <w:proofErr w:type="spellStart"/>
      <w:r w:rsidRPr="00511E8D">
        <w:rPr>
          <w:rFonts w:hAnsi="Helvetica"/>
          <w:bCs/>
          <w:sz w:val="24"/>
          <w:szCs w:val="24"/>
          <w:u w:color="000000"/>
        </w:rPr>
        <w:t>mel</w:t>
      </w:r>
      <w:proofErr w:type="spellEnd"/>
      <w:r w:rsidRPr="00511E8D">
        <w:rPr>
          <w:rFonts w:hAnsi="Helvetica"/>
          <w:bCs/>
          <w:sz w:val="24"/>
          <w:szCs w:val="24"/>
          <w:u w:color="000000"/>
        </w:rPr>
        <w:t xml:space="preserve">” for </w:t>
      </w:r>
      <w:r w:rsidRPr="00511E8D">
        <w:rPr>
          <w:rFonts w:hAnsi="Helvetica"/>
          <w:bCs/>
          <w:i/>
          <w:sz w:val="24"/>
          <w:szCs w:val="24"/>
          <w:u w:color="000000"/>
        </w:rPr>
        <w:t>melanogaster</w:t>
      </w:r>
      <w:r w:rsidRPr="00511E8D">
        <w:rPr>
          <w:rFonts w:hAnsi="Helvetica"/>
          <w:bCs/>
          <w:sz w:val="24"/>
          <w:szCs w:val="24"/>
          <w:u w:color="000000"/>
        </w:rPr>
        <w:t xml:space="preserve">, and </w:t>
      </w:r>
      <w:r w:rsidRPr="00511E8D">
        <w:rPr>
          <w:rFonts w:hAnsi="Helvetica"/>
          <w:bCs/>
          <w:i/>
          <w:sz w:val="24"/>
          <w:szCs w:val="24"/>
          <w:u w:color="000000"/>
        </w:rPr>
        <w:t>ken</w:t>
      </w:r>
      <w:r w:rsidRPr="00511E8D">
        <w:rPr>
          <w:rFonts w:hAnsi="Helvetica"/>
          <w:bCs/>
          <w:sz w:val="24"/>
          <w:szCs w:val="24"/>
          <w:u w:color="000000"/>
        </w:rPr>
        <w:t xml:space="preserve"> is the official gene symbol denoting the “</w:t>
      </w:r>
      <w:r w:rsidRPr="00511E8D">
        <w:rPr>
          <w:rFonts w:hAnsi="Helvetica"/>
          <w:bCs/>
          <w:i/>
          <w:sz w:val="24"/>
          <w:szCs w:val="24"/>
          <w:u w:color="000000"/>
        </w:rPr>
        <w:t xml:space="preserve">ken and </w:t>
      </w:r>
      <w:proofErr w:type="spellStart"/>
      <w:r w:rsidRPr="00511E8D">
        <w:rPr>
          <w:rFonts w:hAnsi="Helvetica"/>
          <w:bCs/>
          <w:i/>
          <w:sz w:val="24"/>
          <w:szCs w:val="24"/>
          <w:u w:color="000000"/>
        </w:rPr>
        <w:t>barbie</w:t>
      </w:r>
      <w:proofErr w:type="spellEnd"/>
      <w:r w:rsidRPr="00511E8D">
        <w:rPr>
          <w:rFonts w:hAnsi="Helvetica"/>
          <w:bCs/>
          <w:sz w:val="24"/>
          <w:szCs w:val="24"/>
          <w:u w:color="000000"/>
        </w:rPr>
        <w:t xml:space="preserve">” gene, i.e., </w:t>
      </w:r>
      <w:proofErr w:type="spellStart"/>
      <w:r w:rsidRPr="00511E8D">
        <w:rPr>
          <w:rFonts w:hAnsi="Helvetica"/>
          <w:bCs/>
          <w:sz w:val="24"/>
          <w:szCs w:val="24"/>
          <w:u w:color="000000"/>
        </w:rPr>
        <w:t>Dmel</w:t>
      </w:r>
      <w:proofErr w:type="spellEnd"/>
      <w:r w:rsidRPr="00511E8D">
        <w:rPr>
          <w:rFonts w:hAnsi="Helvetica"/>
          <w:bCs/>
          <w:sz w:val="24"/>
          <w:szCs w:val="24"/>
          <w:u w:color="000000"/>
        </w:rPr>
        <w:t xml:space="preserve">\ken. </w:t>
      </w:r>
    </w:p>
    <w:p w14:paraId="5B21D002" w14:textId="1FEC1511" w:rsidR="00466C69" w:rsidRDefault="00466C69" w:rsidP="006D18C4">
      <w:pPr>
        <w:pStyle w:val="Body"/>
        <w:pBdr>
          <w:top w:val="none" w:sz="0" w:space="0" w:color="auto"/>
        </w:pBdr>
        <w:spacing w:after="80"/>
        <w:rPr>
          <w:rFonts w:hAnsi="Helvetica"/>
          <w:sz w:val="24"/>
          <w:szCs w:val="24"/>
          <w:u w:color="000000"/>
        </w:rPr>
      </w:pPr>
      <w:r w:rsidRPr="00511E8D">
        <w:rPr>
          <w:rFonts w:hAnsi="Helvetica"/>
          <w:bCs/>
          <w:sz w:val="24"/>
          <w:szCs w:val="24"/>
          <w:u w:color="000000"/>
        </w:rPr>
        <w:t>Why do you think this name was chosen for this gene?</w:t>
      </w:r>
    </w:p>
    <w:p w14:paraId="3B35BB23"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roofErr w:type="gramStart"/>
      <w:r w:rsidRPr="00511E8D">
        <w:rPr>
          <w:rFonts w:hAnsi="Helvetica"/>
          <w:sz w:val="24"/>
          <w:szCs w:val="24"/>
          <w:u w:color="000000"/>
        </w:rPr>
        <w:t>_(</w:t>
      </w:r>
      <w:proofErr w:type="gramEnd"/>
      <w:r w:rsidRPr="00511E8D">
        <w:rPr>
          <w:rFonts w:hAnsi="Helvetica"/>
          <w:sz w:val="24"/>
          <w:szCs w:val="24"/>
          <w:u w:color="000000"/>
        </w:rPr>
        <w:t>g)</w:t>
      </w:r>
    </w:p>
    <w:p w14:paraId="17590276"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________________________________________________________________</w:t>
      </w:r>
    </w:p>
    <w:p w14:paraId="4CC02D0D" w14:textId="77777777" w:rsidR="00466C69" w:rsidRPr="00511E8D" w:rsidRDefault="00466C69" w:rsidP="00466C69">
      <w:pPr>
        <w:pStyle w:val="Body"/>
        <w:spacing w:after="80"/>
        <w:rPr>
          <w:rFonts w:hAnsi="Helvetica"/>
          <w:bCs/>
          <w:sz w:val="24"/>
          <w:szCs w:val="24"/>
          <w:u w:color="000000"/>
        </w:rPr>
      </w:pPr>
      <w:r w:rsidRPr="00511E8D">
        <w:rPr>
          <w:rFonts w:hAnsi="Helvetica"/>
          <w:bCs/>
          <w:sz w:val="24"/>
          <w:szCs w:val="24"/>
          <w:u w:color="000000"/>
        </w:rPr>
        <w:t xml:space="preserve">You should also see the </w:t>
      </w:r>
      <w:proofErr w:type="spellStart"/>
      <w:r w:rsidRPr="00511E8D">
        <w:rPr>
          <w:rFonts w:hAnsi="Helvetica"/>
          <w:b/>
          <w:bCs/>
          <w:sz w:val="24"/>
          <w:szCs w:val="24"/>
          <w:u w:color="000000"/>
        </w:rPr>
        <w:t>FlyBase</w:t>
      </w:r>
      <w:proofErr w:type="spellEnd"/>
      <w:r w:rsidRPr="00511E8D">
        <w:rPr>
          <w:rFonts w:hAnsi="Helvetica"/>
          <w:b/>
          <w:bCs/>
          <w:sz w:val="24"/>
          <w:szCs w:val="24"/>
          <w:u w:color="000000"/>
        </w:rPr>
        <w:t xml:space="preserve"> ID</w:t>
      </w:r>
      <w:r w:rsidRPr="00511E8D">
        <w:rPr>
          <w:rFonts w:hAnsi="Helvetica"/>
          <w:bCs/>
          <w:sz w:val="24"/>
          <w:szCs w:val="24"/>
          <w:u w:color="000000"/>
        </w:rPr>
        <w:t xml:space="preserve"> in this section, “FBgn0011236”. This represents the unique identifier assigned to each gene on </w:t>
      </w:r>
      <w:proofErr w:type="spellStart"/>
      <w:r w:rsidRPr="00511E8D">
        <w:rPr>
          <w:rFonts w:hAnsi="Helvetica"/>
          <w:bCs/>
          <w:sz w:val="24"/>
          <w:szCs w:val="24"/>
          <w:u w:color="000000"/>
        </w:rPr>
        <w:t>FlyBase</w:t>
      </w:r>
      <w:proofErr w:type="spellEnd"/>
      <w:r w:rsidRPr="00511E8D">
        <w:rPr>
          <w:rFonts w:hAnsi="Helvetica"/>
          <w:bCs/>
          <w:sz w:val="24"/>
          <w:szCs w:val="24"/>
          <w:u w:color="000000"/>
        </w:rPr>
        <w:t xml:space="preserve">. You can use this </w:t>
      </w:r>
      <w:proofErr w:type="spellStart"/>
      <w:r w:rsidRPr="00511E8D">
        <w:rPr>
          <w:rFonts w:hAnsi="Helvetica"/>
          <w:bCs/>
          <w:sz w:val="24"/>
          <w:szCs w:val="24"/>
          <w:u w:color="000000"/>
        </w:rPr>
        <w:t>FlyBase</w:t>
      </w:r>
      <w:proofErr w:type="spellEnd"/>
      <w:r w:rsidRPr="00511E8D">
        <w:rPr>
          <w:rFonts w:hAnsi="Helvetica"/>
          <w:bCs/>
          <w:sz w:val="24"/>
          <w:szCs w:val="24"/>
          <w:u w:color="000000"/>
        </w:rPr>
        <w:t xml:space="preserve"> ID or the symbol to look up the gene if you need to refer to it later. </w:t>
      </w:r>
    </w:p>
    <w:p w14:paraId="038D30CE" w14:textId="3EF0DDA8" w:rsidR="00466C69" w:rsidRPr="004F0AF2" w:rsidRDefault="00466C69" w:rsidP="00466C69">
      <w:pPr>
        <w:pStyle w:val="Body"/>
        <w:spacing w:after="80"/>
        <w:rPr>
          <w:rFonts w:hAnsi="Helvetica"/>
          <w:bCs/>
          <w:sz w:val="24"/>
          <w:szCs w:val="24"/>
          <w:u w:color="000000"/>
        </w:rPr>
      </w:pPr>
      <w:r>
        <w:rPr>
          <w:rFonts w:hAnsi="Helvetica"/>
          <w:bCs/>
          <w:noProof/>
          <w:sz w:val="24"/>
          <w:szCs w:val="24"/>
          <w:u w:color="000000"/>
          <w:bdr w:val="none" w:sz="0" w:space="0" w:color="auto"/>
        </w:rPr>
        <mc:AlternateContent>
          <mc:Choice Requires="wps">
            <w:drawing>
              <wp:anchor distT="0" distB="0" distL="114300" distR="114300" simplePos="0" relativeHeight="251661312" behindDoc="0" locked="0" layoutInCell="1" allowOverlap="1" wp14:anchorId="15C408ED" wp14:editId="50EE6D20">
                <wp:simplePos x="0" y="0"/>
                <wp:positionH relativeFrom="column">
                  <wp:posOffset>3505200</wp:posOffset>
                </wp:positionH>
                <wp:positionV relativeFrom="paragraph">
                  <wp:posOffset>6239510</wp:posOffset>
                </wp:positionV>
                <wp:extent cx="1495425" cy="704850"/>
                <wp:effectExtent l="19050" t="19050" r="19050" b="19050"/>
                <wp:wrapNone/>
                <wp:docPr id="1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704850"/>
                        </a:xfrm>
                        <a:prstGeom prst="ellipse">
                          <a:avLst/>
                        </a:prstGeom>
                        <a:noFill/>
                        <a:ln w="381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20F315B7" id="Oval 4" o:spid="_x0000_s1026" style="position:absolute;margin-left:276pt;margin-top:491.3pt;width:117.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" filled="f" strokecolor="red" strokeweight="3pt"/>
            </w:pict>
          </mc:Fallback>
        </mc:AlternateContent>
      </w:r>
      <w:r>
        <w:rPr>
          <w:rFonts w:hAnsi="Helvetica"/>
          <w:bCs/>
          <w:noProof/>
          <w:sz w:val="24"/>
          <w:szCs w:val="24"/>
          <w:u w:color="000000"/>
          <w:bdr w:val="none" w:sz="0" w:space="0" w:color="auto"/>
        </w:rPr>
        <mc:AlternateContent>
          <mc:Choice Requires="wps">
            <w:drawing>
              <wp:anchor distT="0" distB="0" distL="114300" distR="114300" simplePos="0" relativeHeight="251660288" behindDoc="0" locked="0" layoutInCell="1" allowOverlap="1" wp14:anchorId="6C3BA0BA" wp14:editId="65DD576A">
                <wp:simplePos x="0" y="0"/>
                <wp:positionH relativeFrom="column">
                  <wp:posOffset>876300</wp:posOffset>
                </wp:positionH>
                <wp:positionV relativeFrom="paragraph">
                  <wp:posOffset>5810885</wp:posOffset>
                </wp:positionV>
                <wp:extent cx="180975" cy="238125"/>
                <wp:effectExtent l="19050" t="19050" r="19050" b="19050"/>
                <wp:wrapNone/>
                <wp:docPr id="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38125"/>
                        </a:xfrm>
                        <a:prstGeom prst="ellipse">
                          <a:avLst/>
                        </a:prstGeom>
                        <a:noFill/>
                        <a:ln w="38100" cmpd="sng">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2BF0B9E0" id="Oval 2" o:spid="_x0000_s1026" style="position:absolute;margin-left:69pt;margin-top:457.55pt;width:14.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" filled="f" strokecolor="#00b050" strokeweight="3pt"/>
            </w:pict>
          </mc:Fallback>
        </mc:AlternateContent>
      </w:r>
      <w:r>
        <w:rPr>
          <w:rFonts w:hAnsi="Helvetica"/>
          <w:bCs/>
          <w:noProof/>
          <w:sz w:val="24"/>
          <w:szCs w:val="24"/>
          <w:u w:color="000000"/>
          <w:bdr w:val="none" w:sz="0" w:space="0" w:color="auto"/>
        </w:rPr>
        <mc:AlternateContent>
          <mc:Choice Requires="wps">
            <w:drawing>
              <wp:anchor distT="0" distB="0" distL="114300" distR="114300" simplePos="0" relativeHeight="251659264" behindDoc="0" locked="0" layoutInCell="1" allowOverlap="1" wp14:anchorId="69396A3F" wp14:editId="776F61D5">
                <wp:simplePos x="0" y="0"/>
                <wp:positionH relativeFrom="column">
                  <wp:posOffset>476250</wp:posOffset>
                </wp:positionH>
                <wp:positionV relativeFrom="paragraph">
                  <wp:posOffset>5763260</wp:posOffset>
                </wp:positionV>
                <wp:extent cx="2590800" cy="342900"/>
                <wp:effectExtent l="19050" t="19050" r="19050" b="19050"/>
                <wp:wrapNone/>
                <wp:docPr id="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42900"/>
                        </a:xfrm>
                        <a:prstGeom prst="ellipse">
                          <a:avLst/>
                        </a:prstGeom>
                        <a:noFill/>
                        <a:ln w="381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0ED3A479" id="Oval 3" o:spid="_x0000_s1026" style="position:absolute;margin-left:37.5pt;margin-top:453.8pt;width:20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" filled="f" strokecolor="red" strokeweight="3pt"/>
            </w:pict>
          </mc:Fallback>
        </mc:AlternateContent>
      </w:r>
      <w:r w:rsidRPr="00511E8D">
        <w:rPr>
          <w:rFonts w:hAnsi="Helvetica"/>
          <w:bCs/>
          <w:sz w:val="24"/>
          <w:szCs w:val="24"/>
          <w:u w:color="000000"/>
        </w:rPr>
        <w:t>What type of gene is this? [</w:t>
      </w:r>
      <w:r w:rsidR="00AF5B9C">
        <w:rPr>
          <w:rFonts w:hAnsi="Helvetica"/>
          <w:bCs/>
          <w:sz w:val="24"/>
          <w:szCs w:val="24"/>
          <w:u w:color="000000"/>
        </w:rPr>
        <w:t>H</w:t>
      </w:r>
      <w:r w:rsidRPr="00511E8D">
        <w:rPr>
          <w:rFonts w:hAnsi="Helvetica"/>
          <w:bCs/>
          <w:sz w:val="24"/>
          <w:szCs w:val="24"/>
          <w:u w:color="000000"/>
        </w:rPr>
        <w:t>int: look in “</w:t>
      </w:r>
      <w:r w:rsidRPr="00511E8D">
        <w:rPr>
          <w:rFonts w:hAnsi="Helvetica"/>
          <w:b/>
          <w:bCs/>
          <w:sz w:val="24"/>
          <w:szCs w:val="24"/>
          <w:u w:color="000000"/>
        </w:rPr>
        <w:t>Feature type</w:t>
      </w:r>
      <w:r w:rsidRPr="00511E8D">
        <w:rPr>
          <w:rFonts w:hAnsi="Helvetica"/>
          <w:bCs/>
          <w:sz w:val="24"/>
          <w:szCs w:val="24"/>
          <w:u w:color="000000"/>
        </w:rPr>
        <w:t>”]</w:t>
      </w:r>
    </w:p>
    <w:p w14:paraId="5A960396"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roofErr w:type="gramStart"/>
      <w:r w:rsidRPr="00511E8D">
        <w:rPr>
          <w:rFonts w:hAnsi="Helvetica"/>
          <w:sz w:val="24"/>
          <w:szCs w:val="24"/>
          <w:u w:color="000000"/>
        </w:rPr>
        <w:t>_(</w:t>
      </w:r>
      <w:proofErr w:type="gramEnd"/>
      <w:r w:rsidRPr="00511E8D">
        <w:rPr>
          <w:rFonts w:hAnsi="Helvetica"/>
          <w:sz w:val="24"/>
          <w:szCs w:val="24"/>
          <w:u w:color="000000"/>
        </w:rPr>
        <w:t>h)</w:t>
      </w:r>
    </w:p>
    <w:p w14:paraId="48146689" w14:textId="4A3DBCBB" w:rsidR="00466C69" w:rsidRPr="00511E8D" w:rsidRDefault="00466C69" w:rsidP="00466C69">
      <w:pPr>
        <w:pStyle w:val="Body"/>
        <w:spacing w:after="80"/>
        <w:rPr>
          <w:rFonts w:hAnsi="Helvetica"/>
          <w:bCs/>
          <w:sz w:val="24"/>
          <w:szCs w:val="24"/>
          <w:u w:color="000000"/>
        </w:rPr>
      </w:pPr>
      <w:r w:rsidRPr="00511E8D">
        <w:rPr>
          <w:rFonts w:hAnsi="Helvetica"/>
          <w:bCs/>
          <w:sz w:val="24"/>
          <w:szCs w:val="24"/>
          <w:u w:color="000000"/>
        </w:rPr>
        <w:t>Under the “</w:t>
      </w:r>
      <w:r w:rsidRPr="00511E8D">
        <w:rPr>
          <w:rFonts w:hAnsi="Helvetica"/>
          <w:b/>
          <w:bCs/>
          <w:sz w:val="24"/>
          <w:szCs w:val="24"/>
          <w:u w:color="000000"/>
        </w:rPr>
        <w:t>General Information</w:t>
      </w:r>
      <w:r w:rsidRPr="00511E8D">
        <w:rPr>
          <w:rFonts w:hAnsi="Helvetica"/>
          <w:bCs/>
          <w:sz w:val="24"/>
          <w:szCs w:val="24"/>
          <w:u w:color="000000"/>
        </w:rPr>
        <w:t>” section is the “</w:t>
      </w:r>
      <w:r w:rsidRPr="00511E8D">
        <w:rPr>
          <w:rFonts w:hAnsi="Helvetica"/>
          <w:b/>
          <w:bCs/>
          <w:sz w:val="24"/>
          <w:szCs w:val="24"/>
          <w:u w:color="000000"/>
        </w:rPr>
        <w:t>Genomic Location</w:t>
      </w:r>
      <w:r w:rsidRPr="00511E8D">
        <w:rPr>
          <w:rFonts w:hAnsi="Helvetica"/>
          <w:bCs/>
          <w:sz w:val="24"/>
          <w:szCs w:val="24"/>
          <w:u w:color="000000"/>
        </w:rPr>
        <w:t>” section. The first thing you should notice is the “</w:t>
      </w:r>
      <w:r w:rsidRPr="00511E8D">
        <w:rPr>
          <w:rFonts w:hAnsi="Helvetica"/>
          <w:b/>
          <w:bCs/>
          <w:sz w:val="24"/>
          <w:szCs w:val="24"/>
          <w:u w:color="000000"/>
        </w:rPr>
        <w:t xml:space="preserve">Sequence </w:t>
      </w:r>
      <w:r w:rsidR="00B42F89">
        <w:rPr>
          <w:rFonts w:hAnsi="Helvetica"/>
          <w:b/>
          <w:bCs/>
          <w:sz w:val="24"/>
          <w:szCs w:val="24"/>
          <w:u w:color="000000"/>
        </w:rPr>
        <w:t>l</w:t>
      </w:r>
      <w:r w:rsidRPr="00511E8D">
        <w:rPr>
          <w:rFonts w:hAnsi="Helvetica"/>
          <w:b/>
          <w:bCs/>
          <w:sz w:val="24"/>
          <w:szCs w:val="24"/>
          <w:u w:color="000000"/>
        </w:rPr>
        <w:t>ocation</w:t>
      </w:r>
      <w:r w:rsidRPr="00511E8D">
        <w:rPr>
          <w:rFonts w:hAnsi="Helvetica"/>
          <w:bCs/>
          <w:sz w:val="24"/>
          <w:szCs w:val="24"/>
          <w:u w:color="000000"/>
        </w:rPr>
        <w:t xml:space="preserve">”. The </w:t>
      </w:r>
      <w:r w:rsidRPr="00511E8D">
        <w:rPr>
          <w:rFonts w:hAnsi="Helvetica"/>
          <w:bCs/>
          <w:i/>
          <w:sz w:val="24"/>
          <w:szCs w:val="24"/>
          <w:u w:color="000000"/>
        </w:rPr>
        <w:t>ken</w:t>
      </w:r>
      <w:r w:rsidRPr="00511E8D">
        <w:rPr>
          <w:rFonts w:hAnsi="Helvetica"/>
          <w:bCs/>
          <w:sz w:val="24"/>
          <w:szCs w:val="24"/>
          <w:u w:color="000000"/>
        </w:rPr>
        <w:t xml:space="preserve"> gene is on the right arm of the second chromosome (2R) on the positive strand (+).</w:t>
      </w:r>
    </w:p>
    <w:p w14:paraId="51AE75D4" w14:textId="1C38D186" w:rsidR="00466C69" w:rsidRPr="004F0AF2" w:rsidRDefault="00466C69" w:rsidP="00466C69">
      <w:pPr>
        <w:pStyle w:val="Body"/>
        <w:spacing w:after="80"/>
        <w:rPr>
          <w:rFonts w:hAnsi="Helvetica"/>
          <w:bCs/>
          <w:sz w:val="24"/>
          <w:szCs w:val="24"/>
          <w:u w:color="000000"/>
        </w:rPr>
      </w:pPr>
      <w:r w:rsidRPr="00511E8D">
        <w:rPr>
          <w:rFonts w:hAnsi="Helvetica"/>
          <w:bCs/>
          <w:sz w:val="24"/>
          <w:szCs w:val="24"/>
          <w:u w:color="000000"/>
        </w:rPr>
        <w:t xml:space="preserve">How </w:t>
      </w:r>
      <w:r>
        <w:rPr>
          <w:rFonts w:hAnsi="Helvetica"/>
          <w:bCs/>
          <w:sz w:val="24"/>
          <w:szCs w:val="24"/>
          <w:u w:color="000000"/>
        </w:rPr>
        <w:t xml:space="preserve">large </w:t>
      </w:r>
      <w:r w:rsidRPr="00511E8D">
        <w:rPr>
          <w:rFonts w:hAnsi="Helvetica"/>
          <w:bCs/>
          <w:sz w:val="24"/>
          <w:szCs w:val="24"/>
          <w:u w:color="000000"/>
        </w:rPr>
        <w:t xml:space="preserve">is the </w:t>
      </w:r>
      <w:r w:rsidRPr="00511E8D">
        <w:rPr>
          <w:rFonts w:hAnsi="Helvetica"/>
          <w:bCs/>
          <w:i/>
          <w:sz w:val="24"/>
          <w:szCs w:val="24"/>
          <w:u w:color="000000"/>
        </w:rPr>
        <w:t>ken</w:t>
      </w:r>
      <w:r w:rsidRPr="00511E8D">
        <w:rPr>
          <w:rFonts w:hAnsi="Helvetica"/>
          <w:bCs/>
          <w:sz w:val="24"/>
          <w:szCs w:val="24"/>
          <w:u w:color="000000"/>
        </w:rPr>
        <w:t xml:space="preserve"> gene?</w:t>
      </w:r>
      <w:r>
        <w:rPr>
          <w:rFonts w:hAnsi="Helvetica"/>
          <w:bCs/>
          <w:sz w:val="24"/>
          <w:szCs w:val="24"/>
          <w:u w:color="000000"/>
        </w:rPr>
        <w:t xml:space="preserve"> [</w:t>
      </w:r>
      <w:r w:rsidR="00AF5B9C">
        <w:rPr>
          <w:rFonts w:hAnsi="Helvetica"/>
          <w:bCs/>
          <w:sz w:val="24"/>
          <w:szCs w:val="24"/>
          <w:u w:color="000000"/>
        </w:rPr>
        <w:t>H</w:t>
      </w:r>
      <w:r>
        <w:rPr>
          <w:rFonts w:hAnsi="Helvetica"/>
          <w:bCs/>
          <w:sz w:val="24"/>
          <w:szCs w:val="24"/>
          <w:u w:color="000000"/>
        </w:rPr>
        <w:t>int: sub</w:t>
      </w:r>
      <w:r w:rsidRPr="00511E8D">
        <w:rPr>
          <w:rFonts w:hAnsi="Helvetica"/>
          <w:bCs/>
          <w:sz w:val="24"/>
          <w:szCs w:val="24"/>
          <w:u w:color="000000"/>
        </w:rPr>
        <w:t xml:space="preserve">tract the two numbers in </w:t>
      </w:r>
      <w:r w:rsidR="00B42F89">
        <w:rPr>
          <w:rFonts w:hAnsi="Helvetica"/>
          <w:bCs/>
          <w:sz w:val="24"/>
          <w:szCs w:val="24"/>
          <w:u w:color="000000"/>
        </w:rPr>
        <w:t>“</w:t>
      </w:r>
      <w:r w:rsidRPr="00511E8D">
        <w:rPr>
          <w:rFonts w:hAnsi="Helvetica"/>
          <w:bCs/>
          <w:sz w:val="24"/>
          <w:szCs w:val="24"/>
          <w:u w:color="000000"/>
        </w:rPr>
        <w:t>Sequence location</w:t>
      </w:r>
      <w:r w:rsidR="00B42F89">
        <w:rPr>
          <w:rFonts w:hAnsi="Helvetica"/>
          <w:bCs/>
          <w:sz w:val="24"/>
          <w:szCs w:val="24"/>
          <w:u w:color="000000"/>
        </w:rPr>
        <w:t>”</w:t>
      </w:r>
      <w:r w:rsidRPr="00511E8D">
        <w:rPr>
          <w:rFonts w:hAnsi="Helvetica"/>
          <w:bCs/>
          <w:sz w:val="24"/>
          <w:szCs w:val="24"/>
          <w:u w:color="000000"/>
        </w:rPr>
        <w:t>]</w:t>
      </w:r>
    </w:p>
    <w:p w14:paraId="2CEB1A9C"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roofErr w:type="gramStart"/>
      <w:r w:rsidRPr="00511E8D">
        <w:rPr>
          <w:rFonts w:hAnsi="Helvetica"/>
          <w:sz w:val="24"/>
          <w:szCs w:val="24"/>
          <w:u w:color="000000"/>
        </w:rPr>
        <w:t>_(</w:t>
      </w:r>
      <w:proofErr w:type="gramEnd"/>
      <w:r w:rsidRPr="00511E8D">
        <w:rPr>
          <w:rFonts w:hAnsi="Helvetica"/>
          <w:sz w:val="24"/>
          <w:szCs w:val="24"/>
          <w:u w:color="000000"/>
        </w:rPr>
        <w:t>i)</w:t>
      </w:r>
    </w:p>
    <w:p w14:paraId="5268AF48" w14:textId="19E69C44" w:rsidR="00466C69" w:rsidRPr="00511E8D" w:rsidRDefault="00466C69" w:rsidP="00466C69">
      <w:pPr>
        <w:pStyle w:val="Body"/>
        <w:spacing w:after="80"/>
        <w:rPr>
          <w:rFonts w:hAnsi="Helvetica"/>
          <w:bCs/>
          <w:sz w:val="24"/>
          <w:szCs w:val="24"/>
          <w:u w:color="000000"/>
        </w:rPr>
      </w:pPr>
      <w:r w:rsidRPr="00511E8D">
        <w:rPr>
          <w:rFonts w:hAnsi="Helvetica"/>
          <w:bCs/>
          <w:sz w:val="24"/>
          <w:szCs w:val="24"/>
          <w:u w:color="000000"/>
        </w:rPr>
        <w:t>Also displayed is a snapshot of a genomic map that details genes, their content, and their position in the genome. Next to the genomic map are links to download the actual gene sequence in FASTA format for other analyses (like a BLAST search). Perhaps, the most powerful tool is the “</w:t>
      </w:r>
      <w:proofErr w:type="spellStart"/>
      <w:r w:rsidRPr="00511E8D">
        <w:rPr>
          <w:rFonts w:hAnsi="Helvetica"/>
          <w:b/>
          <w:bCs/>
          <w:sz w:val="24"/>
          <w:szCs w:val="24"/>
          <w:u w:color="000000"/>
        </w:rPr>
        <w:t>GBrowse</w:t>
      </w:r>
      <w:proofErr w:type="spellEnd"/>
      <w:r w:rsidRPr="00511E8D">
        <w:rPr>
          <w:rFonts w:hAnsi="Helvetica"/>
          <w:bCs/>
          <w:sz w:val="24"/>
          <w:szCs w:val="24"/>
          <w:u w:color="000000"/>
        </w:rPr>
        <w:t xml:space="preserve">” link on the left hand side of the gene map. This takes you to a genome browser </w:t>
      </w:r>
      <w:r w:rsidR="00873321">
        <w:rPr>
          <w:rFonts w:hAnsi="Helvetica"/>
          <w:bCs/>
          <w:sz w:val="24"/>
          <w:szCs w:val="24"/>
          <w:u w:color="000000"/>
        </w:rPr>
        <w:t>to visualize the</w:t>
      </w:r>
      <w:r w:rsidRPr="00511E8D">
        <w:rPr>
          <w:rFonts w:hAnsi="Helvetica"/>
          <w:bCs/>
          <w:sz w:val="24"/>
          <w:szCs w:val="24"/>
          <w:u w:color="000000"/>
        </w:rPr>
        <w:t xml:space="preserve"> </w:t>
      </w:r>
      <w:proofErr w:type="spellStart"/>
      <w:r w:rsidRPr="00511E8D">
        <w:rPr>
          <w:rFonts w:hAnsi="Helvetica"/>
          <w:bCs/>
          <w:sz w:val="24"/>
          <w:szCs w:val="24"/>
          <w:u w:color="000000"/>
        </w:rPr>
        <w:t>Dmel</w:t>
      </w:r>
      <w:proofErr w:type="spellEnd"/>
      <w:r w:rsidRPr="00511E8D">
        <w:rPr>
          <w:rFonts w:hAnsi="Helvetica"/>
          <w:bCs/>
          <w:sz w:val="24"/>
          <w:szCs w:val="24"/>
          <w:u w:color="000000"/>
        </w:rPr>
        <w:t>/ken</w:t>
      </w:r>
      <w:r w:rsidR="00873321">
        <w:rPr>
          <w:rFonts w:hAnsi="Helvetica"/>
          <w:bCs/>
          <w:sz w:val="24"/>
          <w:szCs w:val="24"/>
          <w:u w:color="000000"/>
        </w:rPr>
        <w:t xml:space="preserve"> locus</w:t>
      </w:r>
      <w:r w:rsidRPr="00511E8D">
        <w:rPr>
          <w:rFonts w:hAnsi="Helvetica"/>
          <w:bCs/>
          <w:sz w:val="24"/>
          <w:szCs w:val="24"/>
          <w:u w:color="000000"/>
        </w:rPr>
        <w:t xml:space="preserve">. </w:t>
      </w:r>
      <w:proofErr w:type="gramStart"/>
      <w:r w:rsidRPr="00511E8D">
        <w:rPr>
          <w:rFonts w:hAnsi="Helvetica"/>
          <w:bCs/>
          <w:sz w:val="24"/>
          <w:szCs w:val="24"/>
          <w:u w:color="000000"/>
        </w:rPr>
        <w:t>Click on it.</w:t>
      </w:r>
      <w:proofErr w:type="gramEnd"/>
      <w:r w:rsidRPr="00511E8D">
        <w:rPr>
          <w:rFonts w:hAnsi="Helvetica"/>
          <w:bCs/>
          <w:sz w:val="24"/>
          <w:szCs w:val="24"/>
          <w:u w:color="000000"/>
        </w:rPr>
        <w:t xml:space="preserve"> Identify the </w:t>
      </w:r>
      <w:r w:rsidRPr="00511E8D">
        <w:rPr>
          <w:rFonts w:hAnsi="Helvetica"/>
          <w:b/>
          <w:bCs/>
          <w:sz w:val="24"/>
          <w:szCs w:val="24"/>
          <w:u w:color="000000"/>
        </w:rPr>
        <w:t>Landmark</w:t>
      </w:r>
      <w:r w:rsidRPr="00511E8D">
        <w:rPr>
          <w:rFonts w:hAnsi="Helvetica"/>
          <w:bCs/>
          <w:sz w:val="24"/>
          <w:szCs w:val="24"/>
          <w:u w:color="000000"/>
        </w:rPr>
        <w:t xml:space="preserve"> section and the </w:t>
      </w:r>
      <w:r w:rsidRPr="00511E8D">
        <w:rPr>
          <w:rFonts w:hAnsi="Helvetica"/>
          <w:b/>
          <w:bCs/>
          <w:sz w:val="24"/>
          <w:szCs w:val="24"/>
          <w:u w:color="000000"/>
        </w:rPr>
        <w:t>Gene Span</w:t>
      </w:r>
      <w:r w:rsidRPr="00511E8D">
        <w:rPr>
          <w:rFonts w:hAnsi="Helvetica"/>
          <w:bCs/>
          <w:sz w:val="24"/>
          <w:szCs w:val="24"/>
          <w:u w:color="000000"/>
        </w:rPr>
        <w:t xml:space="preserve"> and </w:t>
      </w:r>
      <w:r w:rsidRPr="00511E8D">
        <w:rPr>
          <w:rFonts w:hAnsi="Helvetica"/>
          <w:b/>
          <w:bCs/>
          <w:sz w:val="24"/>
          <w:szCs w:val="24"/>
          <w:u w:color="000000"/>
        </w:rPr>
        <w:t>Transcript</w:t>
      </w:r>
      <w:r w:rsidRPr="00511E8D">
        <w:rPr>
          <w:rFonts w:hAnsi="Helvetica"/>
          <w:bCs/>
          <w:sz w:val="24"/>
          <w:szCs w:val="24"/>
          <w:u w:color="000000"/>
        </w:rPr>
        <w:t xml:space="preserve"> tracks.</w:t>
      </w:r>
    </w:p>
    <w:p w14:paraId="064B04B0" w14:textId="3B68AF5E" w:rsidR="00466C69" w:rsidRPr="00511E8D" w:rsidRDefault="00AF5B9C" w:rsidP="00466C69">
      <w:pPr>
        <w:pStyle w:val="Body"/>
        <w:spacing w:after="80"/>
        <w:rPr>
          <w:rFonts w:hAnsi="Helvetica"/>
          <w:bCs/>
          <w:sz w:val="24"/>
          <w:szCs w:val="24"/>
          <w:u w:color="000000"/>
        </w:rPr>
      </w:pPr>
      <w:r>
        <w:rPr>
          <w:rFonts w:hAnsi="Helvetica"/>
          <w:bCs/>
          <w:noProof/>
          <w:u w:color="000000"/>
        </w:rPr>
        <w:lastRenderedPageBreak/>
        <mc:AlternateContent>
          <mc:Choice Requires="wps">
            <w:drawing>
              <wp:anchor distT="0" distB="0" distL="114300" distR="114300" simplePos="0" relativeHeight="251677696" behindDoc="0" locked="0" layoutInCell="1" allowOverlap="1" wp14:anchorId="5943255A" wp14:editId="5404B442">
                <wp:simplePos x="0" y="0"/>
                <wp:positionH relativeFrom="column">
                  <wp:posOffset>2971800</wp:posOffset>
                </wp:positionH>
                <wp:positionV relativeFrom="paragraph">
                  <wp:posOffset>5610225</wp:posOffset>
                </wp:positionV>
                <wp:extent cx="1400175" cy="676275"/>
                <wp:effectExtent l="25400" t="25400" r="22225" b="34925"/>
                <wp:wrapNone/>
                <wp:docPr id="3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00175" cy="676275"/>
                        </a:xfrm>
                        <a:prstGeom prst="ellipse">
                          <a:avLst/>
                        </a:prstGeom>
                        <a:noFill/>
                        <a:ln w="38100"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 o:spid="_x0000_s1026" style="position:absolute;margin-left:234pt;margin-top:441.75pt;width:110.25pt;height:53.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" filled="f" strokecolor="yellow" strokeweight="3pt"/>
            </w:pict>
          </mc:Fallback>
        </mc:AlternateContent>
      </w:r>
      <w:r>
        <w:rPr>
          <w:rFonts w:hAnsi="Helvetica"/>
          <w:bCs/>
          <w:noProof/>
          <w:u w:color="000000"/>
        </w:rPr>
        <mc:AlternateContent>
          <mc:Choice Requires="wps">
            <w:drawing>
              <wp:anchor distT="0" distB="0" distL="114300" distR="114300" simplePos="0" relativeHeight="251676672" behindDoc="0" locked="0" layoutInCell="1" allowOverlap="1" wp14:anchorId="2200A79B" wp14:editId="65A0F950">
                <wp:simplePos x="0" y="0"/>
                <wp:positionH relativeFrom="column">
                  <wp:posOffset>419100</wp:posOffset>
                </wp:positionH>
                <wp:positionV relativeFrom="paragraph">
                  <wp:posOffset>4391025</wp:posOffset>
                </wp:positionV>
                <wp:extent cx="200025" cy="238125"/>
                <wp:effectExtent l="25400" t="25400" r="28575" b="15875"/>
                <wp:wrapNone/>
                <wp:docPr id="3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0025" cy="238125"/>
                        </a:xfrm>
                        <a:prstGeom prst="ellipse">
                          <a:avLst/>
                        </a:prstGeom>
                        <a:noFill/>
                        <a:ln w="38100" cmpd="sng">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 o:spid="_x0000_s1026" style="position:absolute;margin-left:33pt;margin-top:345.75pt;width:15.75pt;height:18.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" filled="f" strokecolor="#00b050" strokeweight="3pt"/>
            </w:pict>
          </mc:Fallback>
        </mc:AlternateContent>
      </w:r>
      <w:r>
        <w:rPr>
          <w:rFonts w:hAnsi="Helvetica"/>
          <w:bCs/>
          <w:noProof/>
          <w:u w:color="000000"/>
        </w:rPr>
        <mc:AlternateContent>
          <mc:Choice Requires="wps">
            <w:drawing>
              <wp:anchor distT="0" distB="0" distL="114300" distR="114300" simplePos="0" relativeHeight="251675648" behindDoc="0" locked="0" layoutInCell="1" allowOverlap="1" wp14:anchorId="1367E65E" wp14:editId="608EE982">
                <wp:simplePos x="0" y="0"/>
                <wp:positionH relativeFrom="column">
                  <wp:posOffset>28575</wp:posOffset>
                </wp:positionH>
                <wp:positionV relativeFrom="paragraph">
                  <wp:posOffset>4343400</wp:posOffset>
                </wp:positionV>
                <wp:extent cx="2552700" cy="342900"/>
                <wp:effectExtent l="25400" t="25400" r="38100" b="38100"/>
                <wp:wrapNone/>
                <wp:docPr id="2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342900"/>
                        </a:xfrm>
                        <a:prstGeom prst="ellipse">
                          <a:avLst/>
                        </a:prstGeom>
                        <a:noFill/>
                        <a:ln w="381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 o:spid="_x0000_s1026" style="position:absolute;margin-left:2.25pt;margin-top:342pt;width:201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" filled="f" strokecolor="red" strokeweight="3pt"/>
            </w:pict>
          </mc:Fallback>
        </mc:AlternateContent>
      </w:r>
      <w:r w:rsidR="00E07693">
        <w:rPr>
          <w:rFonts w:hAnsi="Helvetica"/>
          <w:bCs/>
          <w:noProof/>
          <w:u w:color="000000"/>
        </w:rPr>
        <w:drawing>
          <wp:anchor distT="182880" distB="182880" distL="114300" distR="114300" simplePos="0" relativeHeight="251674624" behindDoc="0" locked="0" layoutInCell="1" allowOverlap="1" wp14:anchorId="7967E32C" wp14:editId="677ABA66">
            <wp:simplePos x="0" y="0"/>
            <wp:positionH relativeFrom="margin">
              <wp:posOffset>0</wp:posOffset>
            </wp:positionH>
            <wp:positionV relativeFrom="paragraph">
              <wp:posOffset>0</wp:posOffset>
            </wp:positionV>
            <wp:extent cx="5659755" cy="6245225"/>
            <wp:effectExtent l="0" t="0" r="4445"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n.PNG"/>
                    <pic:cNvPicPr/>
                  </pic:nvPicPr>
                  <pic:blipFill>
                    <a:blip r:embed="rId17">
                      <a:extLst>
                        <a:ext uri="{28A0092B-C50C-407E-A947-70E740481C1C}">
                          <a14:useLocalDpi xmlns:a14="http://schemas.microsoft.com/office/drawing/2010/main" val="0"/>
                        </a:ext>
                      </a:extLst>
                    </a:blip>
                    <a:stretch>
                      <a:fillRect/>
                    </a:stretch>
                  </pic:blipFill>
                  <pic:spPr>
                    <a:xfrm>
                      <a:off x="0" y="0"/>
                      <a:ext cx="5659755" cy="6245225"/>
                    </a:xfrm>
                    <a:prstGeom prst="rect">
                      <a:avLst/>
                    </a:prstGeom>
                  </pic:spPr>
                </pic:pic>
              </a:graphicData>
            </a:graphic>
            <wp14:sizeRelH relativeFrom="page">
              <wp14:pctWidth>0</wp14:pctWidth>
            </wp14:sizeRelH>
            <wp14:sizeRelV relativeFrom="page">
              <wp14:pctHeight>0</wp14:pctHeight>
            </wp14:sizeRelV>
          </wp:anchor>
        </w:drawing>
      </w:r>
      <w:r w:rsidR="00466C69" w:rsidRPr="00511E8D">
        <w:rPr>
          <w:rFonts w:hAnsi="Helvetica"/>
          <w:bCs/>
          <w:sz w:val="24"/>
          <w:szCs w:val="24"/>
          <w:u w:color="000000"/>
        </w:rPr>
        <w:t>The “</w:t>
      </w:r>
      <w:r w:rsidR="00466C69" w:rsidRPr="00511E8D">
        <w:rPr>
          <w:rFonts w:hAnsi="Helvetica"/>
          <w:b/>
          <w:bCs/>
          <w:sz w:val="24"/>
          <w:szCs w:val="24"/>
          <w:u w:color="000000"/>
        </w:rPr>
        <w:t>Transcript</w:t>
      </w:r>
      <w:r w:rsidR="00466C69" w:rsidRPr="00511E8D">
        <w:rPr>
          <w:rFonts w:hAnsi="Helvetica"/>
          <w:bCs/>
          <w:sz w:val="24"/>
          <w:szCs w:val="24"/>
          <w:u w:color="000000"/>
        </w:rPr>
        <w:t xml:space="preserve">” track provides gene models including UTRs (grey rectangle), exons (orange rectangle), and introns (black line). Draw </w:t>
      </w:r>
      <w:r w:rsidR="00466C69" w:rsidRPr="00511E8D">
        <w:rPr>
          <w:rFonts w:hAnsi="Helvetica"/>
          <w:bCs/>
          <w:i/>
          <w:sz w:val="24"/>
          <w:szCs w:val="24"/>
          <w:u w:color="000000"/>
        </w:rPr>
        <w:t>ken</w:t>
      </w:r>
      <w:r w:rsidR="00466C69" w:rsidRPr="00511E8D">
        <w:rPr>
          <w:rFonts w:hAnsi="Helvetica"/>
          <w:bCs/>
          <w:sz w:val="24"/>
          <w:szCs w:val="24"/>
          <w:u w:color="000000"/>
        </w:rPr>
        <w:t>’s gene model below.</w:t>
      </w:r>
      <w:r w:rsidR="00466C69" w:rsidRPr="008C0D71">
        <w:rPr>
          <w:rFonts w:hAnsi="Helvetica"/>
          <w:bCs/>
          <w:noProof/>
          <w:sz w:val="24"/>
          <w:szCs w:val="24"/>
          <w:u w:color="000000"/>
        </w:rPr>
        <w:t xml:space="preserve"> </w:t>
      </w:r>
    </w:p>
    <w:p w14:paraId="06FF89AA"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roofErr w:type="gramStart"/>
      <w:r w:rsidRPr="00511E8D">
        <w:rPr>
          <w:rFonts w:hAnsi="Helvetica"/>
          <w:sz w:val="24"/>
          <w:szCs w:val="24"/>
          <w:u w:color="000000"/>
        </w:rPr>
        <w:t>_(</w:t>
      </w:r>
      <w:proofErr w:type="gramEnd"/>
      <w:r w:rsidRPr="00511E8D">
        <w:rPr>
          <w:rFonts w:hAnsi="Helvetica"/>
          <w:sz w:val="24"/>
          <w:szCs w:val="24"/>
          <w:u w:color="000000"/>
        </w:rPr>
        <w:t>j)</w:t>
      </w:r>
    </w:p>
    <w:p w14:paraId="1450FB4E" w14:textId="77777777" w:rsidR="00466C69" w:rsidRDefault="00466C69" w:rsidP="00466C69">
      <w:pPr>
        <w:pStyle w:val="Body"/>
        <w:spacing w:after="80"/>
        <w:rPr>
          <w:rFonts w:hAnsi="Helvetica"/>
          <w:bCs/>
          <w:sz w:val="24"/>
          <w:szCs w:val="24"/>
          <w:u w:color="000000"/>
        </w:rPr>
      </w:pPr>
    </w:p>
    <w:p w14:paraId="01C589D3" w14:textId="2E4D4FDD" w:rsidR="00466C69" w:rsidRPr="00511E8D" w:rsidRDefault="00466C69" w:rsidP="00466C69">
      <w:pPr>
        <w:pStyle w:val="Body"/>
        <w:spacing w:after="80"/>
        <w:rPr>
          <w:rFonts w:hAnsi="Helvetica"/>
          <w:bCs/>
          <w:sz w:val="24"/>
          <w:szCs w:val="24"/>
          <w:u w:color="000000"/>
        </w:rPr>
      </w:pPr>
      <w:r w:rsidRPr="00511E8D">
        <w:rPr>
          <w:rFonts w:hAnsi="Helvetica"/>
          <w:bCs/>
          <w:sz w:val="24"/>
          <w:szCs w:val="24"/>
          <w:u w:color="000000"/>
        </w:rPr>
        <w:t>Scroll down to the “</w:t>
      </w:r>
      <w:r w:rsidRPr="00511E8D">
        <w:rPr>
          <w:rFonts w:hAnsi="Helvetica"/>
          <w:b/>
          <w:bCs/>
          <w:sz w:val="24"/>
          <w:szCs w:val="24"/>
          <w:u w:color="000000"/>
        </w:rPr>
        <w:t>Developmental stages subsets…</w:t>
      </w:r>
      <w:r w:rsidRPr="00511E8D">
        <w:rPr>
          <w:rFonts w:hAnsi="Helvetica"/>
          <w:bCs/>
          <w:sz w:val="24"/>
          <w:szCs w:val="24"/>
          <w:u w:color="000000"/>
        </w:rPr>
        <w:t xml:space="preserve">” </w:t>
      </w:r>
      <w:r w:rsidR="00AF5B9C">
        <w:rPr>
          <w:rFonts w:hAnsi="Helvetica"/>
          <w:bCs/>
          <w:sz w:val="24"/>
          <w:szCs w:val="24"/>
          <w:u w:color="000000"/>
        </w:rPr>
        <w:t>(</w:t>
      </w:r>
      <w:proofErr w:type="gramStart"/>
      <w:r w:rsidR="00AF5B9C">
        <w:rPr>
          <w:rFonts w:hAnsi="Helvetica"/>
          <w:bCs/>
          <w:sz w:val="24"/>
          <w:szCs w:val="24"/>
          <w:u w:color="000000"/>
        </w:rPr>
        <w:t>in</w:t>
      </w:r>
      <w:proofErr w:type="gramEnd"/>
      <w:r w:rsidR="00AF5B9C">
        <w:rPr>
          <w:rFonts w:hAnsi="Helvetica"/>
          <w:bCs/>
          <w:sz w:val="24"/>
          <w:szCs w:val="24"/>
          <w:u w:color="000000"/>
        </w:rPr>
        <w:t xml:space="preserve"> red oval, in figure above) </w:t>
      </w:r>
      <w:r w:rsidRPr="00511E8D">
        <w:rPr>
          <w:rFonts w:hAnsi="Helvetica"/>
          <w:bCs/>
          <w:sz w:val="24"/>
          <w:szCs w:val="24"/>
          <w:u w:color="000000"/>
        </w:rPr>
        <w:t xml:space="preserve">tracks and you will see a multi-colored series of graphs that span this genomic region. Each of the color-coded graphs represents the gene expression level for a specific developmental stage. If you mouse-over the graphs (or click the little wrench in the track </w:t>
      </w:r>
      <w:r w:rsidRPr="00511E8D">
        <w:rPr>
          <w:rFonts w:hAnsi="Helvetica"/>
          <w:bCs/>
          <w:sz w:val="24"/>
          <w:szCs w:val="24"/>
          <w:u w:color="000000"/>
        </w:rPr>
        <w:lastRenderedPageBreak/>
        <w:t>label</w:t>
      </w:r>
      <w:r w:rsidR="00AF5B9C">
        <w:rPr>
          <w:rFonts w:hAnsi="Helvetica"/>
          <w:bCs/>
          <w:sz w:val="24"/>
          <w:szCs w:val="24"/>
          <w:u w:color="000000"/>
        </w:rPr>
        <w:t xml:space="preserve">, circled in </w:t>
      </w:r>
      <w:r w:rsidR="00AF5B9C" w:rsidRPr="00511E8D">
        <w:rPr>
          <w:rFonts w:hAnsi="Helvetica"/>
          <w:bCs/>
          <w:sz w:val="24"/>
          <w:szCs w:val="24"/>
          <w:u w:color="000000"/>
        </w:rPr>
        <w:t xml:space="preserve">green </w:t>
      </w:r>
      <w:r w:rsidR="00AF5B9C">
        <w:rPr>
          <w:rFonts w:hAnsi="Helvetica"/>
          <w:bCs/>
          <w:sz w:val="24"/>
          <w:szCs w:val="24"/>
          <w:u w:color="000000"/>
        </w:rPr>
        <w:t>in figure above</w:t>
      </w:r>
      <w:r w:rsidRPr="00511E8D">
        <w:rPr>
          <w:rFonts w:hAnsi="Helvetica"/>
          <w:bCs/>
          <w:sz w:val="24"/>
          <w:szCs w:val="24"/>
          <w:u w:color="000000"/>
        </w:rPr>
        <w:t xml:space="preserve">), you will see the color-coded legend denoting transcriptomic levels from stages 0-2hrs in the embryo (em0-2hr) to the third larval instar (L3_12hr) to adult females 30 days after hatching (AdF_Ecl_30days). These graphs refer to </w:t>
      </w:r>
      <w:r>
        <w:rPr>
          <w:rFonts w:hAnsi="Helvetica"/>
          <w:bCs/>
          <w:sz w:val="24"/>
          <w:szCs w:val="24"/>
          <w:u w:color="000000"/>
        </w:rPr>
        <w:t xml:space="preserve">the </w:t>
      </w:r>
      <w:r w:rsidRPr="00511E8D">
        <w:rPr>
          <w:rFonts w:hAnsi="Helvetica"/>
          <w:bCs/>
          <w:sz w:val="24"/>
          <w:szCs w:val="24"/>
          <w:u w:color="000000"/>
        </w:rPr>
        <w:t>“</w:t>
      </w:r>
      <w:r w:rsidRPr="00511E8D">
        <w:rPr>
          <w:rFonts w:hAnsi="Helvetica"/>
          <w:b/>
          <w:bCs/>
          <w:sz w:val="24"/>
          <w:szCs w:val="24"/>
          <w:u w:color="000000"/>
        </w:rPr>
        <w:t>Temporal Expression</w:t>
      </w:r>
      <w:r w:rsidRPr="00511E8D">
        <w:rPr>
          <w:rFonts w:hAnsi="Helvetica"/>
          <w:bCs/>
          <w:sz w:val="24"/>
          <w:szCs w:val="24"/>
          <w:u w:color="000000"/>
        </w:rPr>
        <w:t xml:space="preserve">” of each gene/transcript and represent the </w:t>
      </w:r>
      <w:r>
        <w:rPr>
          <w:rFonts w:hAnsi="Helvetica"/>
          <w:bCs/>
          <w:sz w:val="24"/>
          <w:szCs w:val="24"/>
          <w:u w:color="000000"/>
        </w:rPr>
        <w:t>unprecedented</w:t>
      </w:r>
      <w:r w:rsidRPr="00511E8D">
        <w:rPr>
          <w:rFonts w:hAnsi="Helvetica"/>
          <w:bCs/>
          <w:sz w:val="24"/>
          <w:szCs w:val="24"/>
          <w:u w:color="000000"/>
        </w:rPr>
        <w:t xml:space="preserve"> “big data” that </w:t>
      </w:r>
      <w:r>
        <w:rPr>
          <w:rFonts w:hAnsi="Helvetica"/>
          <w:bCs/>
          <w:sz w:val="24"/>
          <w:szCs w:val="24"/>
          <w:u w:color="000000"/>
        </w:rPr>
        <w:t xml:space="preserve">is </w:t>
      </w:r>
      <w:r w:rsidRPr="00511E8D">
        <w:rPr>
          <w:rFonts w:hAnsi="Helvetica"/>
          <w:bCs/>
          <w:sz w:val="24"/>
          <w:szCs w:val="24"/>
          <w:u w:color="000000"/>
        </w:rPr>
        <w:t xml:space="preserve">currently </w:t>
      </w:r>
      <w:r>
        <w:rPr>
          <w:rFonts w:hAnsi="Helvetica"/>
          <w:bCs/>
          <w:sz w:val="24"/>
          <w:szCs w:val="24"/>
          <w:u w:color="000000"/>
        </w:rPr>
        <w:t>being</w:t>
      </w:r>
      <w:r w:rsidRPr="00511E8D">
        <w:rPr>
          <w:rFonts w:hAnsi="Helvetica"/>
          <w:bCs/>
          <w:sz w:val="24"/>
          <w:szCs w:val="24"/>
          <w:u w:color="000000"/>
        </w:rPr>
        <w:t xml:space="preserve"> generating in genomics. It is easy to see that </w:t>
      </w:r>
      <w:r w:rsidRPr="00511E8D">
        <w:rPr>
          <w:rFonts w:hAnsi="Helvetica"/>
          <w:bCs/>
          <w:i/>
          <w:sz w:val="24"/>
          <w:szCs w:val="24"/>
          <w:u w:color="000000"/>
        </w:rPr>
        <w:t>ken</w:t>
      </w:r>
      <w:r w:rsidRPr="00511E8D">
        <w:rPr>
          <w:rFonts w:hAnsi="Helvetica"/>
          <w:bCs/>
          <w:sz w:val="24"/>
          <w:szCs w:val="24"/>
          <w:u w:color="000000"/>
        </w:rPr>
        <w:t xml:space="preserve"> is </w:t>
      </w:r>
      <w:r>
        <w:rPr>
          <w:rFonts w:hAnsi="Helvetica"/>
          <w:bCs/>
          <w:sz w:val="24"/>
          <w:szCs w:val="24"/>
          <w:u w:color="000000"/>
        </w:rPr>
        <w:t xml:space="preserve">expressed in only </w:t>
      </w:r>
      <w:r w:rsidRPr="00511E8D">
        <w:rPr>
          <w:rFonts w:hAnsi="Helvetica"/>
          <w:bCs/>
          <w:sz w:val="24"/>
          <w:szCs w:val="24"/>
          <w:u w:color="000000"/>
        </w:rPr>
        <w:t>certain developmental stages</w:t>
      </w:r>
      <w:r>
        <w:rPr>
          <w:rFonts w:hAnsi="Helvetica"/>
          <w:bCs/>
          <w:sz w:val="24"/>
          <w:szCs w:val="24"/>
          <w:u w:color="000000"/>
        </w:rPr>
        <w:t>.</w:t>
      </w:r>
      <w:r w:rsidRPr="00511E8D">
        <w:rPr>
          <w:rFonts w:hAnsi="Helvetica"/>
          <w:bCs/>
          <w:sz w:val="24"/>
          <w:szCs w:val="24"/>
          <w:u w:color="000000"/>
        </w:rPr>
        <w:t xml:space="preserve"> Note that only </w:t>
      </w:r>
      <w:proofErr w:type="spellStart"/>
      <w:r w:rsidRPr="00511E8D">
        <w:rPr>
          <w:rFonts w:hAnsi="Helvetica"/>
          <w:bCs/>
          <w:sz w:val="24"/>
          <w:szCs w:val="24"/>
          <w:u w:color="000000"/>
        </w:rPr>
        <w:t>exonic</w:t>
      </w:r>
      <w:proofErr w:type="spellEnd"/>
      <w:r w:rsidRPr="00511E8D">
        <w:rPr>
          <w:rFonts w:hAnsi="Helvetica"/>
          <w:bCs/>
          <w:sz w:val="24"/>
          <w:szCs w:val="24"/>
          <w:u w:color="000000"/>
        </w:rPr>
        <w:t xml:space="preserve"> regions are expressed—compare the location of these graphs to the gene models found in the </w:t>
      </w:r>
      <w:r w:rsidRPr="004F0AF2">
        <w:rPr>
          <w:rFonts w:hAnsi="Helvetica"/>
          <w:b/>
          <w:bCs/>
          <w:sz w:val="24"/>
          <w:szCs w:val="24"/>
          <w:u w:color="000000"/>
        </w:rPr>
        <w:t>Transcript</w:t>
      </w:r>
      <w:r w:rsidRPr="00511E8D">
        <w:rPr>
          <w:rFonts w:hAnsi="Helvetica"/>
          <w:bCs/>
          <w:sz w:val="24"/>
          <w:szCs w:val="24"/>
          <w:u w:color="000000"/>
        </w:rPr>
        <w:t xml:space="preserve"> tracks.</w:t>
      </w:r>
    </w:p>
    <w:p w14:paraId="7F86BF4E" w14:textId="45A00D8A" w:rsidR="00466C69" w:rsidRDefault="00466C69" w:rsidP="00466C69">
      <w:pPr>
        <w:pStyle w:val="Body"/>
        <w:spacing w:after="80"/>
        <w:rPr>
          <w:rFonts w:hAnsi="Helvetica"/>
          <w:sz w:val="24"/>
          <w:szCs w:val="24"/>
          <w:u w:color="000000"/>
        </w:rPr>
      </w:pPr>
      <w:r w:rsidRPr="00511E8D">
        <w:rPr>
          <w:rFonts w:hAnsi="Helvetica"/>
          <w:bCs/>
          <w:sz w:val="24"/>
          <w:szCs w:val="24"/>
          <w:u w:color="000000"/>
        </w:rPr>
        <w:t>For a better view</w:t>
      </w:r>
      <w:r>
        <w:rPr>
          <w:rFonts w:hAnsi="Helvetica"/>
          <w:bCs/>
          <w:sz w:val="24"/>
          <w:szCs w:val="24"/>
          <w:u w:color="000000"/>
        </w:rPr>
        <w:t>,</w:t>
      </w:r>
      <w:r w:rsidRPr="00511E8D">
        <w:rPr>
          <w:rFonts w:hAnsi="Helvetica"/>
          <w:bCs/>
          <w:sz w:val="24"/>
          <w:szCs w:val="24"/>
          <w:u w:color="000000"/>
        </w:rPr>
        <w:t xml:space="preserve"> </w:t>
      </w:r>
      <w:r w:rsidR="00AF5B9C">
        <w:rPr>
          <w:rFonts w:hAnsi="Helvetica"/>
          <w:bCs/>
          <w:sz w:val="24"/>
          <w:szCs w:val="24"/>
          <w:u w:color="000000"/>
        </w:rPr>
        <w:t xml:space="preserve">again, </w:t>
      </w:r>
      <w:r w:rsidRPr="00511E8D">
        <w:rPr>
          <w:rFonts w:hAnsi="Helvetica"/>
          <w:bCs/>
          <w:sz w:val="24"/>
          <w:szCs w:val="24"/>
          <w:u w:color="000000"/>
        </w:rPr>
        <w:t xml:space="preserve">click on the little wrench in the track label </w:t>
      </w:r>
      <w:r>
        <w:rPr>
          <w:rFonts w:hAnsi="Helvetica"/>
          <w:bCs/>
          <w:sz w:val="24"/>
          <w:szCs w:val="24"/>
          <w:u w:color="000000"/>
        </w:rPr>
        <w:t xml:space="preserve">located just </w:t>
      </w:r>
      <w:r w:rsidRPr="00511E8D">
        <w:rPr>
          <w:rFonts w:hAnsi="Helvetica"/>
          <w:bCs/>
          <w:sz w:val="24"/>
          <w:szCs w:val="24"/>
          <w:u w:color="000000"/>
        </w:rPr>
        <w:t xml:space="preserve">above the </w:t>
      </w:r>
      <w:r>
        <w:rPr>
          <w:rFonts w:hAnsi="Helvetica"/>
          <w:bCs/>
          <w:sz w:val="24"/>
          <w:szCs w:val="24"/>
          <w:u w:color="000000"/>
        </w:rPr>
        <w:t xml:space="preserve">transcriptomic </w:t>
      </w:r>
      <w:r w:rsidRPr="00511E8D">
        <w:rPr>
          <w:rFonts w:hAnsi="Helvetica"/>
          <w:bCs/>
          <w:sz w:val="24"/>
          <w:szCs w:val="24"/>
          <w:u w:color="000000"/>
        </w:rPr>
        <w:t>tracks. When the settings menu pops up under the “</w:t>
      </w:r>
      <w:r w:rsidRPr="00511E8D">
        <w:rPr>
          <w:rFonts w:hAnsi="Helvetica"/>
          <w:b/>
          <w:bCs/>
          <w:sz w:val="24"/>
          <w:szCs w:val="24"/>
          <w:u w:color="000000"/>
        </w:rPr>
        <w:t>Signal scaling method</w:t>
      </w:r>
      <w:r w:rsidRPr="00511E8D">
        <w:rPr>
          <w:rFonts w:hAnsi="Helvetica"/>
          <w:bCs/>
          <w:sz w:val="24"/>
          <w:szCs w:val="24"/>
          <w:u w:color="000000"/>
        </w:rPr>
        <w:t>”, set it to “</w:t>
      </w:r>
      <w:r w:rsidRPr="004F0AF2">
        <w:rPr>
          <w:rFonts w:hAnsi="Helvetica"/>
          <w:b/>
          <w:bCs/>
          <w:sz w:val="24"/>
          <w:szCs w:val="24"/>
          <w:u w:color="000000"/>
        </w:rPr>
        <w:t>linear</w:t>
      </w:r>
      <w:r w:rsidRPr="00511E8D">
        <w:rPr>
          <w:rFonts w:hAnsi="Helvetica"/>
          <w:bCs/>
          <w:sz w:val="24"/>
          <w:szCs w:val="24"/>
          <w:u w:color="000000"/>
        </w:rPr>
        <w:t>”. Hitting “</w:t>
      </w:r>
      <w:r w:rsidRPr="00511E8D">
        <w:rPr>
          <w:rFonts w:hAnsi="Helvetica"/>
          <w:b/>
          <w:bCs/>
          <w:sz w:val="24"/>
          <w:szCs w:val="24"/>
          <w:u w:color="000000"/>
        </w:rPr>
        <w:t>Apply Changes</w:t>
      </w:r>
      <w:r w:rsidRPr="00511E8D">
        <w:rPr>
          <w:rFonts w:hAnsi="Helvetica"/>
          <w:bCs/>
          <w:sz w:val="24"/>
          <w:szCs w:val="24"/>
          <w:u w:color="000000"/>
        </w:rPr>
        <w:t>” will close this box and redraw the graphs of gene expression as linear values</w:t>
      </w:r>
      <w:r>
        <w:rPr>
          <w:rFonts w:hAnsi="Helvetica"/>
          <w:bCs/>
          <w:sz w:val="24"/>
          <w:szCs w:val="24"/>
          <w:u w:color="000000"/>
        </w:rPr>
        <w:t>. With these</w:t>
      </w:r>
      <w:r w:rsidRPr="00511E8D">
        <w:rPr>
          <w:rFonts w:hAnsi="Helvetica"/>
          <w:bCs/>
          <w:sz w:val="24"/>
          <w:szCs w:val="24"/>
          <w:u w:color="000000"/>
        </w:rPr>
        <w:t xml:space="preserve"> settings you </w:t>
      </w:r>
      <w:r>
        <w:rPr>
          <w:rFonts w:hAnsi="Helvetica"/>
          <w:bCs/>
          <w:sz w:val="24"/>
          <w:szCs w:val="24"/>
          <w:u w:color="000000"/>
        </w:rPr>
        <w:t>should be able to</w:t>
      </w:r>
      <w:r w:rsidRPr="00511E8D">
        <w:rPr>
          <w:rFonts w:hAnsi="Helvetica"/>
          <w:bCs/>
          <w:sz w:val="24"/>
          <w:szCs w:val="24"/>
          <w:u w:color="000000"/>
        </w:rPr>
        <w:t xml:space="preserve"> see more clearly how expression levels change at different points during development. </w:t>
      </w:r>
      <w:r>
        <w:rPr>
          <w:rFonts w:hAnsi="Helvetica"/>
          <w:bCs/>
          <w:sz w:val="24"/>
          <w:szCs w:val="24"/>
          <w:u w:color="000000"/>
        </w:rPr>
        <w:t xml:space="preserve">From </w:t>
      </w:r>
      <w:r w:rsidRPr="00511E8D">
        <w:rPr>
          <w:rFonts w:hAnsi="Helvetica"/>
          <w:bCs/>
          <w:sz w:val="24"/>
          <w:szCs w:val="24"/>
          <w:u w:color="000000"/>
        </w:rPr>
        <w:t>this new view, which specific developmental stages have the highest and/or most consistent expression levels</w:t>
      </w:r>
      <w:r>
        <w:rPr>
          <w:rFonts w:hAnsi="Helvetica"/>
          <w:bCs/>
          <w:sz w:val="24"/>
          <w:szCs w:val="24"/>
          <w:u w:color="000000"/>
        </w:rPr>
        <w:t xml:space="preserve"> across exons? [Hint: t</w:t>
      </w:r>
      <w:r w:rsidRPr="00511E8D">
        <w:rPr>
          <w:rFonts w:hAnsi="Helvetica"/>
          <w:bCs/>
          <w:sz w:val="24"/>
          <w:szCs w:val="24"/>
          <w:u w:color="000000"/>
        </w:rPr>
        <w:t xml:space="preserve">hree </w:t>
      </w:r>
      <w:r>
        <w:rPr>
          <w:rFonts w:hAnsi="Helvetica"/>
          <w:bCs/>
          <w:sz w:val="24"/>
          <w:szCs w:val="24"/>
          <w:u w:color="000000"/>
        </w:rPr>
        <w:t>of them are circled in yellow</w:t>
      </w:r>
      <w:r w:rsidR="00AF5B9C">
        <w:rPr>
          <w:rFonts w:hAnsi="Helvetica"/>
          <w:bCs/>
          <w:sz w:val="24"/>
          <w:szCs w:val="24"/>
          <w:u w:color="000000"/>
        </w:rPr>
        <w:t>, in the above figure</w:t>
      </w:r>
      <w:r>
        <w:rPr>
          <w:rFonts w:hAnsi="Helvetica"/>
          <w:bCs/>
          <w:sz w:val="24"/>
          <w:szCs w:val="24"/>
          <w:u w:color="000000"/>
        </w:rPr>
        <w:t>.]</w:t>
      </w:r>
    </w:p>
    <w:p w14:paraId="6F661855"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roofErr w:type="gramStart"/>
      <w:r w:rsidRPr="00511E8D">
        <w:rPr>
          <w:rFonts w:hAnsi="Helvetica"/>
          <w:sz w:val="24"/>
          <w:szCs w:val="24"/>
          <w:u w:color="000000"/>
        </w:rPr>
        <w:t>_(</w:t>
      </w:r>
      <w:proofErr w:type="gramEnd"/>
      <w:r w:rsidRPr="00511E8D">
        <w:rPr>
          <w:rFonts w:hAnsi="Helvetica"/>
          <w:sz w:val="24"/>
          <w:szCs w:val="24"/>
          <w:u w:color="000000"/>
        </w:rPr>
        <w:t>k)</w:t>
      </w:r>
    </w:p>
    <w:p w14:paraId="00FA1F2D" w14:textId="28343B34" w:rsidR="00466C69" w:rsidRDefault="00466C69" w:rsidP="00466C69">
      <w:pPr>
        <w:pStyle w:val="Body"/>
        <w:spacing w:after="80"/>
        <w:rPr>
          <w:rFonts w:hAnsi="Helvetica"/>
          <w:sz w:val="24"/>
          <w:szCs w:val="24"/>
          <w:u w:color="000000"/>
        </w:rPr>
      </w:pPr>
      <w:r w:rsidRPr="00511E8D">
        <w:rPr>
          <w:rFonts w:hAnsi="Helvetica"/>
          <w:bCs/>
          <w:sz w:val="24"/>
          <w:szCs w:val="24"/>
          <w:u w:color="000000"/>
        </w:rPr>
        <w:t>Since the phenotypic trait we are studying (lack of female genitalia) is associated with development</w:t>
      </w:r>
      <w:r>
        <w:rPr>
          <w:rFonts w:hAnsi="Helvetica"/>
          <w:bCs/>
          <w:sz w:val="24"/>
          <w:szCs w:val="24"/>
          <w:u w:color="000000"/>
        </w:rPr>
        <w:t>,</w:t>
      </w:r>
      <w:r w:rsidRPr="00511E8D">
        <w:rPr>
          <w:rFonts w:hAnsi="Helvetica"/>
          <w:bCs/>
          <w:sz w:val="24"/>
          <w:szCs w:val="24"/>
          <w:u w:color="000000"/>
        </w:rPr>
        <w:t xml:space="preserve"> it is most likely expressed during certain points in the lif</w:t>
      </w:r>
      <w:r>
        <w:rPr>
          <w:rFonts w:hAnsi="Helvetica"/>
          <w:bCs/>
          <w:sz w:val="24"/>
          <w:szCs w:val="24"/>
          <w:u w:color="000000"/>
        </w:rPr>
        <w:t>e cycle of the fly. Using these data,</w:t>
      </w:r>
      <w:r w:rsidRPr="00511E8D">
        <w:rPr>
          <w:rFonts w:hAnsi="Helvetica"/>
          <w:bCs/>
          <w:sz w:val="24"/>
          <w:szCs w:val="24"/>
          <w:u w:color="000000"/>
        </w:rPr>
        <w:t xml:space="preserve"> we can see when in the life cycle a specific gene is expressed and get a better idea of its function. This information is available for all genes and, in fact, the entire genome of </w:t>
      </w:r>
      <w:r w:rsidRPr="00511E8D">
        <w:rPr>
          <w:rFonts w:hAnsi="Helvetica"/>
          <w:bCs/>
          <w:i/>
          <w:sz w:val="24"/>
          <w:szCs w:val="24"/>
          <w:u w:color="000000"/>
        </w:rPr>
        <w:t>D. melanogaster</w:t>
      </w:r>
      <w:r w:rsidRPr="00511E8D">
        <w:rPr>
          <w:rFonts w:hAnsi="Helvetica"/>
          <w:bCs/>
          <w:sz w:val="24"/>
          <w:szCs w:val="24"/>
          <w:u w:color="000000"/>
        </w:rPr>
        <w:t>. U</w:t>
      </w:r>
      <w:r>
        <w:rPr>
          <w:rFonts w:hAnsi="Helvetica"/>
          <w:bCs/>
          <w:sz w:val="24"/>
          <w:szCs w:val="24"/>
          <w:u w:color="000000"/>
        </w:rPr>
        <w:t>sing these</w:t>
      </w:r>
      <w:r w:rsidRPr="00511E8D">
        <w:rPr>
          <w:rFonts w:hAnsi="Helvetica"/>
          <w:bCs/>
          <w:sz w:val="24"/>
          <w:szCs w:val="24"/>
          <w:u w:color="000000"/>
        </w:rPr>
        <w:t xml:space="preserve"> expression data, what can you hypothesize about the function of the gene, </w:t>
      </w:r>
      <w:r w:rsidRPr="00511E8D">
        <w:rPr>
          <w:rFonts w:hAnsi="Helvetica"/>
          <w:bCs/>
          <w:i/>
          <w:sz w:val="24"/>
          <w:szCs w:val="24"/>
          <w:u w:color="000000"/>
        </w:rPr>
        <w:t>ken</w:t>
      </w:r>
      <w:r w:rsidRPr="00511E8D">
        <w:rPr>
          <w:rFonts w:hAnsi="Helvetica"/>
          <w:bCs/>
          <w:sz w:val="24"/>
          <w:szCs w:val="24"/>
          <w:u w:color="000000"/>
        </w:rPr>
        <w:t>, and its observed phenotype (lack of proper female genitalia)?</w:t>
      </w:r>
    </w:p>
    <w:p w14:paraId="168AC409"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roofErr w:type="gramStart"/>
      <w:r w:rsidRPr="00511E8D">
        <w:rPr>
          <w:rFonts w:hAnsi="Helvetica"/>
          <w:sz w:val="24"/>
          <w:szCs w:val="24"/>
          <w:u w:color="000000"/>
        </w:rPr>
        <w:t>_(</w:t>
      </w:r>
      <w:proofErr w:type="gramEnd"/>
      <w:r w:rsidRPr="00511E8D">
        <w:rPr>
          <w:rFonts w:hAnsi="Helvetica"/>
          <w:sz w:val="24"/>
          <w:szCs w:val="24"/>
          <w:u w:color="000000"/>
        </w:rPr>
        <w:t>l)</w:t>
      </w:r>
    </w:p>
    <w:p w14:paraId="6A7F50D8" w14:textId="76D00C15" w:rsidR="00466C69" w:rsidRDefault="00466C69" w:rsidP="00466C69">
      <w:pPr>
        <w:pStyle w:val="Body"/>
        <w:spacing w:after="80"/>
        <w:rPr>
          <w:rFonts w:hAnsi="Helvetica"/>
          <w:sz w:val="24"/>
          <w:szCs w:val="24"/>
          <w:u w:color="000000"/>
        </w:rPr>
      </w:pPr>
      <w:r>
        <w:rPr>
          <w:rFonts w:hAnsi="Helvetica"/>
          <w:bCs/>
          <w:sz w:val="24"/>
          <w:szCs w:val="24"/>
          <w:u w:color="000000"/>
        </w:rPr>
        <w:t xml:space="preserve">Which gene is </w:t>
      </w:r>
      <w:r w:rsidRPr="00C963C3">
        <w:rPr>
          <w:rFonts w:hAnsi="Helvetica"/>
          <w:bCs/>
          <w:i/>
          <w:sz w:val="24"/>
          <w:szCs w:val="24"/>
          <w:u w:color="000000"/>
        </w:rPr>
        <w:t>ken</w:t>
      </w:r>
      <w:r>
        <w:rPr>
          <w:rFonts w:hAnsi="Helvetica"/>
          <w:bCs/>
          <w:sz w:val="24"/>
          <w:szCs w:val="24"/>
          <w:u w:color="000000"/>
        </w:rPr>
        <w:t>’s immediate 3’ downstream neighbor, and how many alternative transcripts does this gene appear to have?</w:t>
      </w:r>
    </w:p>
    <w:p w14:paraId="314D70FF"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w:t>
      </w:r>
      <w:r>
        <w:rPr>
          <w:rFonts w:hAnsi="Helvetica"/>
          <w:sz w:val="24"/>
          <w:szCs w:val="24"/>
          <w:u w:color="000000"/>
        </w:rPr>
        <w:t>_____________________________</w:t>
      </w:r>
      <w:proofErr w:type="gramStart"/>
      <w:r>
        <w:rPr>
          <w:rFonts w:hAnsi="Helvetica"/>
          <w:sz w:val="24"/>
          <w:szCs w:val="24"/>
          <w:u w:color="000000"/>
        </w:rPr>
        <w:t>_(</w:t>
      </w:r>
      <w:proofErr w:type="gramEnd"/>
      <w:r>
        <w:rPr>
          <w:rFonts w:hAnsi="Helvetica"/>
          <w:sz w:val="24"/>
          <w:szCs w:val="24"/>
          <w:u w:color="000000"/>
        </w:rPr>
        <w:t>m</w:t>
      </w:r>
      <w:r w:rsidRPr="00511E8D">
        <w:rPr>
          <w:rFonts w:hAnsi="Helvetica"/>
          <w:sz w:val="24"/>
          <w:szCs w:val="24"/>
          <w:u w:color="000000"/>
        </w:rPr>
        <w:t>)</w:t>
      </w:r>
    </w:p>
    <w:p w14:paraId="02F4AA27" w14:textId="68AC4BC9" w:rsidR="00466C69" w:rsidRPr="00511E8D" w:rsidRDefault="00466C69" w:rsidP="00466C69">
      <w:pPr>
        <w:pStyle w:val="Body"/>
        <w:spacing w:after="80"/>
        <w:rPr>
          <w:rFonts w:hAnsi="Helvetica"/>
          <w:bCs/>
          <w:sz w:val="24"/>
          <w:szCs w:val="24"/>
          <w:u w:color="000000"/>
        </w:rPr>
      </w:pPr>
      <w:r w:rsidRPr="00511E8D">
        <w:rPr>
          <w:rFonts w:hAnsi="Helvetica"/>
          <w:bCs/>
          <w:sz w:val="24"/>
          <w:szCs w:val="24"/>
          <w:u w:color="000000"/>
        </w:rPr>
        <w:t>Explore some of the other tracks. As you can see, we have so mu</w:t>
      </w:r>
      <w:r>
        <w:rPr>
          <w:rFonts w:hAnsi="Helvetica"/>
          <w:bCs/>
          <w:sz w:val="24"/>
          <w:szCs w:val="24"/>
          <w:u w:color="000000"/>
        </w:rPr>
        <w:t>ch</w:t>
      </w:r>
      <w:r w:rsidR="006708A9">
        <w:rPr>
          <w:rFonts w:hAnsi="Helvetica"/>
          <w:bCs/>
          <w:sz w:val="24"/>
          <w:szCs w:val="24"/>
          <w:u w:color="000000"/>
        </w:rPr>
        <w:t xml:space="preserve"> fine-grained</w:t>
      </w:r>
      <w:r>
        <w:rPr>
          <w:rFonts w:hAnsi="Helvetica"/>
          <w:bCs/>
          <w:sz w:val="24"/>
          <w:szCs w:val="24"/>
          <w:u w:color="000000"/>
        </w:rPr>
        <w:t xml:space="preserve"> information concerning the genome of</w:t>
      </w:r>
      <w:r w:rsidRPr="00511E8D">
        <w:rPr>
          <w:rFonts w:hAnsi="Helvetica"/>
          <w:bCs/>
          <w:sz w:val="24"/>
          <w:szCs w:val="24"/>
          <w:u w:color="000000"/>
        </w:rPr>
        <w:t xml:space="preserve"> </w:t>
      </w:r>
      <w:r w:rsidRPr="00511E8D">
        <w:rPr>
          <w:rFonts w:hAnsi="Helvetica"/>
          <w:bCs/>
          <w:i/>
          <w:sz w:val="24"/>
          <w:szCs w:val="24"/>
          <w:u w:color="000000"/>
        </w:rPr>
        <w:t>fruit fl</w:t>
      </w:r>
      <w:r>
        <w:rPr>
          <w:rFonts w:hAnsi="Helvetica"/>
          <w:bCs/>
          <w:i/>
          <w:sz w:val="24"/>
          <w:szCs w:val="24"/>
          <w:u w:color="000000"/>
        </w:rPr>
        <w:t>ies</w:t>
      </w:r>
      <w:r w:rsidRPr="00511E8D">
        <w:rPr>
          <w:rFonts w:hAnsi="Helvetica"/>
          <w:bCs/>
          <w:sz w:val="24"/>
          <w:szCs w:val="24"/>
          <w:u w:color="000000"/>
        </w:rPr>
        <w:t xml:space="preserve">. These little critters are considered pests to most non-geneticists yet, for over a century, they have been the go-to organism for genetic studies. Why do we spend so much time and energy to learn so much about this tiny </w:t>
      </w:r>
      <w:r>
        <w:rPr>
          <w:rFonts w:hAnsi="Helvetica"/>
          <w:bCs/>
          <w:sz w:val="24"/>
          <w:szCs w:val="24"/>
          <w:u w:color="000000"/>
        </w:rPr>
        <w:t>insect</w:t>
      </w:r>
      <w:r w:rsidRPr="00511E8D">
        <w:rPr>
          <w:rFonts w:hAnsi="Helvetica"/>
          <w:bCs/>
          <w:sz w:val="24"/>
          <w:szCs w:val="24"/>
          <w:u w:color="000000"/>
        </w:rPr>
        <w:t>? Use a few minutes to think about this question and then write down your thoughts in a few sentences.</w:t>
      </w:r>
    </w:p>
    <w:p w14:paraId="7F304087"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w:t>
      </w:r>
      <w:r>
        <w:rPr>
          <w:rFonts w:hAnsi="Helvetica"/>
          <w:sz w:val="24"/>
          <w:szCs w:val="24"/>
          <w:u w:color="000000"/>
        </w:rPr>
        <w:t>_____________________________</w:t>
      </w:r>
      <w:proofErr w:type="gramStart"/>
      <w:r>
        <w:rPr>
          <w:rFonts w:hAnsi="Helvetica"/>
          <w:sz w:val="24"/>
          <w:szCs w:val="24"/>
          <w:u w:color="000000"/>
        </w:rPr>
        <w:t>_(</w:t>
      </w:r>
      <w:proofErr w:type="gramEnd"/>
      <w:r>
        <w:rPr>
          <w:rFonts w:hAnsi="Helvetica"/>
          <w:sz w:val="24"/>
          <w:szCs w:val="24"/>
          <w:u w:color="000000"/>
        </w:rPr>
        <w:t>n</w:t>
      </w:r>
      <w:r w:rsidRPr="00511E8D">
        <w:rPr>
          <w:rFonts w:hAnsi="Helvetica"/>
          <w:sz w:val="24"/>
          <w:szCs w:val="24"/>
          <w:u w:color="000000"/>
        </w:rPr>
        <w:t>)</w:t>
      </w:r>
    </w:p>
    <w:p w14:paraId="79287B3F"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________________________________________________________________</w:t>
      </w:r>
    </w:p>
    <w:p w14:paraId="210D0890"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________________________________________________________________</w:t>
      </w:r>
    </w:p>
    <w:p w14:paraId="0C0E4CB7"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________________________________________________________________</w:t>
      </w:r>
    </w:p>
    <w:p w14:paraId="1BA1B823"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________________________________________________________________</w:t>
      </w:r>
    </w:p>
    <w:p w14:paraId="2621DE46"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________________________________________________________________</w:t>
      </w:r>
    </w:p>
    <w:p w14:paraId="7C58E8CF"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________________________________________________________________</w:t>
      </w:r>
    </w:p>
    <w:p w14:paraId="79E8550A" w14:textId="095CDD44" w:rsidR="00466C69" w:rsidRPr="00511E8D" w:rsidRDefault="00466C69" w:rsidP="00466C69">
      <w:pPr>
        <w:pStyle w:val="Body"/>
        <w:spacing w:after="80"/>
        <w:rPr>
          <w:rFonts w:hAnsi="Helvetica"/>
          <w:bCs/>
          <w:sz w:val="24"/>
          <w:szCs w:val="24"/>
          <w:u w:color="000000"/>
        </w:rPr>
      </w:pPr>
      <w:r w:rsidRPr="00511E8D">
        <w:rPr>
          <w:rFonts w:hAnsi="Helvetica"/>
          <w:bCs/>
          <w:sz w:val="24"/>
          <w:szCs w:val="24"/>
          <w:u w:color="000000"/>
        </w:rPr>
        <w:lastRenderedPageBreak/>
        <w:t xml:space="preserve">Take some time to explore the </w:t>
      </w:r>
      <w:r w:rsidR="00DA5D65">
        <w:rPr>
          <w:rFonts w:hAnsi="Helvetica"/>
          <w:bCs/>
          <w:sz w:val="24"/>
          <w:szCs w:val="24"/>
          <w:u w:color="000000"/>
        </w:rPr>
        <w:t>genomic</w:t>
      </w:r>
      <w:r w:rsidRPr="00511E8D">
        <w:rPr>
          <w:rFonts w:hAnsi="Helvetica"/>
          <w:bCs/>
          <w:sz w:val="24"/>
          <w:szCs w:val="24"/>
          <w:u w:color="000000"/>
        </w:rPr>
        <w:t xml:space="preserve"> landscape you see here by playing with the zoom size and </w:t>
      </w:r>
      <w:r>
        <w:rPr>
          <w:rFonts w:hAnsi="Helvetica"/>
          <w:bCs/>
          <w:sz w:val="24"/>
          <w:szCs w:val="24"/>
          <w:u w:color="000000"/>
        </w:rPr>
        <w:t>then exploring the wide range of tracks</w:t>
      </w:r>
      <w:r w:rsidRPr="00511E8D">
        <w:rPr>
          <w:rFonts w:hAnsi="Helvetica"/>
          <w:bCs/>
          <w:sz w:val="24"/>
          <w:szCs w:val="24"/>
          <w:u w:color="000000"/>
        </w:rPr>
        <w:t>. If at any point you get lost all you have to do is hit the back button on your web browser and it will take you back to the Gene Page. Then</w:t>
      </w:r>
      <w:r w:rsidR="00DA5D65">
        <w:rPr>
          <w:rFonts w:hAnsi="Helvetica"/>
          <w:bCs/>
          <w:sz w:val="24"/>
          <w:szCs w:val="24"/>
          <w:u w:color="000000"/>
        </w:rPr>
        <w:t>,</w:t>
      </w:r>
      <w:r w:rsidRPr="00511E8D">
        <w:rPr>
          <w:rFonts w:hAnsi="Helvetica"/>
          <w:bCs/>
          <w:sz w:val="24"/>
          <w:szCs w:val="24"/>
          <w:u w:color="000000"/>
        </w:rPr>
        <w:t xml:space="preserve"> </w:t>
      </w:r>
      <w:r w:rsidR="00DA5D65">
        <w:rPr>
          <w:rFonts w:hAnsi="Helvetica"/>
          <w:bCs/>
          <w:sz w:val="24"/>
          <w:szCs w:val="24"/>
          <w:u w:color="000000"/>
        </w:rPr>
        <w:t>simply</w:t>
      </w:r>
      <w:r w:rsidRPr="00511E8D">
        <w:rPr>
          <w:rFonts w:hAnsi="Helvetica"/>
          <w:bCs/>
          <w:sz w:val="24"/>
          <w:szCs w:val="24"/>
          <w:u w:color="000000"/>
        </w:rPr>
        <w:t xml:space="preserve"> navigate to the </w:t>
      </w:r>
      <w:proofErr w:type="spellStart"/>
      <w:r w:rsidRPr="00511E8D">
        <w:rPr>
          <w:rFonts w:hAnsi="Helvetica"/>
          <w:b/>
          <w:bCs/>
          <w:sz w:val="24"/>
          <w:szCs w:val="24"/>
          <w:u w:color="000000"/>
        </w:rPr>
        <w:t>GBrowse</w:t>
      </w:r>
      <w:proofErr w:type="spellEnd"/>
      <w:r w:rsidRPr="00511E8D">
        <w:rPr>
          <w:rFonts w:hAnsi="Helvetica"/>
          <w:bCs/>
          <w:sz w:val="24"/>
          <w:szCs w:val="24"/>
          <w:u w:color="000000"/>
        </w:rPr>
        <w:t xml:space="preserve"> page again. </w:t>
      </w:r>
      <w:r w:rsidR="003072D2">
        <w:rPr>
          <w:rFonts w:hAnsi="Helvetica"/>
          <w:bCs/>
          <w:sz w:val="24"/>
          <w:szCs w:val="24"/>
          <w:u w:color="000000"/>
        </w:rPr>
        <w:t xml:space="preserve">The tools and resources you see on </w:t>
      </w:r>
      <w:proofErr w:type="spellStart"/>
      <w:r w:rsidR="003072D2">
        <w:rPr>
          <w:rFonts w:hAnsi="Helvetica"/>
          <w:bCs/>
          <w:sz w:val="24"/>
          <w:szCs w:val="24"/>
          <w:u w:color="000000"/>
        </w:rPr>
        <w:t>FlyBase</w:t>
      </w:r>
      <w:proofErr w:type="spellEnd"/>
      <w:r w:rsidR="003072D2">
        <w:rPr>
          <w:rFonts w:hAnsi="Helvetica"/>
          <w:bCs/>
          <w:sz w:val="24"/>
          <w:szCs w:val="24"/>
          <w:u w:color="000000"/>
        </w:rPr>
        <w:t xml:space="preserve"> are typical of most model organism databases (MODs) as well as major human databanks such as NCBI and the UCSC Genome Browser</w:t>
      </w:r>
      <w:r w:rsidR="00AF5B9C">
        <w:rPr>
          <w:rFonts w:hAnsi="Helvetica"/>
          <w:bCs/>
          <w:sz w:val="24"/>
          <w:szCs w:val="24"/>
          <w:u w:color="000000"/>
        </w:rPr>
        <w:t>, so you have now learned how to access the amazing world of genomic data!</w:t>
      </w:r>
      <w:r w:rsidRPr="00511E8D">
        <w:rPr>
          <w:rFonts w:hAnsi="Helvetica"/>
          <w:bCs/>
          <w:sz w:val="24"/>
          <w:szCs w:val="24"/>
          <w:u w:color="000000"/>
        </w:rPr>
        <w:br w:type="page"/>
      </w:r>
    </w:p>
    <w:p w14:paraId="61136CF9" w14:textId="77777777" w:rsidR="00466C69" w:rsidRDefault="00466C69" w:rsidP="00466C69">
      <w:pPr>
        <w:rPr>
          <w:rFonts w:ascii="Helvetica" w:hAnsi="Helvetica"/>
          <w:u w:color="000000"/>
        </w:rPr>
      </w:pPr>
    </w:p>
    <w:p w14:paraId="41486E8A" w14:textId="387CE884" w:rsidR="00466C69" w:rsidRPr="006D18C4" w:rsidRDefault="00466C69" w:rsidP="006D18C4">
      <w:pPr>
        <w:rPr>
          <w:rFonts w:ascii="Helvetica" w:eastAsia="Arial Unicode MS" w:hAnsi="Helvetica" w:cs="Arial Unicode MS"/>
          <w:color w:val="000000"/>
          <w:sz w:val="28"/>
          <w:szCs w:val="28"/>
          <w:u w:color="000000"/>
          <w:bdr w:val="nil"/>
        </w:rPr>
      </w:pPr>
      <w:r w:rsidRPr="006D18C4">
        <w:rPr>
          <w:rFonts w:ascii="Helvetica" w:eastAsia="Times New Roman" w:hAnsi="Helvetica" w:cs="Times New Roman"/>
          <w:b/>
          <w:sz w:val="28"/>
          <w:szCs w:val="28"/>
          <w:u w:color="000000"/>
        </w:rPr>
        <w:t>Behavioral Candidate Gene Worksheet</w:t>
      </w:r>
      <w:r w:rsidR="002143D9">
        <w:rPr>
          <w:rFonts w:ascii="Helvetica" w:eastAsia="Times New Roman" w:hAnsi="Helvetica" w:cs="Times New Roman"/>
          <w:b/>
          <w:sz w:val="28"/>
          <w:szCs w:val="28"/>
          <w:u w:color="000000"/>
        </w:rPr>
        <w:t xml:space="preserve"> (Part 2)</w:t>
      </w:r>
    </w:p>
    <w:p w14:paraId="12C5750F" w14:textId="77777777" w:rsidR="00466C69" w:rsidRPr="00511E8D" w:rsidRDefault="00466C69" w:rsidP="00466C69">
      <w:pPr>
        <w:spacing w:after="80"/>
        <w:rPr>
          <w:rFonts w:ascii="Helvetica" w:eastAsia="Times New Roman" w:hAnsi="Helvetica" w:cs="Times New Roman"/>
          <w:u w:color="000000"/>
        </w:rPr>
      </w:pPr>
    </w:p>
    <w:p w14:paraId="3C287A85" w14:textId="77777777" w:rsidR="00466C69" w:rsidRPr="00511E8D" w:rsidRDefault="00466C69" w:rsidP="00466C69">
      <w:pPr>
        <w:spacing w:after="80"/>
        <w:rPr>
          <w:rFonts w:ascii="Helvetica" w:eastAsia="Times New Roman" w:hAnsi="Helvetica" w:cs="Times New Roman"/>
          <w:u w:color="000000"/>
        </w:rPr>
      </w:pPr>
      <w:r w:rsidRPr="00511E8D">
        <w:rPr>
          <w:rFonts w:ascii="Helvetica" w:eastAsia="Times New Roman" w:hAnsi="Helvetica" w:cs="Times New Roman"/>
          <w:u w:color="000000"/>
        </w:rPr>
        <w:t>Which behavioral phenotype (from Part 1) did you choose to study further?</w:t>
      </w:r>
    </w:p>
    <w:p w14:paraId="77F11163" w14:textId="77777777" w:rsidR="00466C69" w:rsidRDefault="00466C69" w:rsidP="00466C69">
      <w:pPr>
        <w:spacing w:after="80"/>
        <w:rPr>
          <w:rFonts w:ascii="Helvetica" w:eastAsia="Times New Roman" w:hAnsi="Helvetica" w:cs="Times New Roman"/>
          <w:u w:color="000000"/>
        </w:rPr>
      </w:pPr>
    </w:p>
    <w:p w14:paraId="681B3925" w14:textId="2D3BE8DA" w:rsidR="00466C69" w:rsidRPr="00511E8D" w:rsidRDefault="00466C69" w:rsidP="006D18C4">
      <w:pPr>
        <w:spacing w:after="80"/>
        <w:rPr>
          <w:u w:color="000000"/>
        </w:rPr>
      </w:pPr>
      <w:r w:rsidRPr="00511E8D">
        <w:rPr>
          <w:rFonts w:ascii="Helvetica" w:eastAsia="Times New Roman" w:hAnsi="Helvetica" w:cs="Times New Roman"/>
          <w:u w:color="000000"/>
        </w:rPr>
        <w:t>________________________________</w:t>
      </w:r>
      <w:r>
        <w:rPr>
          <w:rFonts w:ascii="Helvetica" w:eastAsia="Times New Roman" w:hAnsi="Helvetica" w:cs="Times New Roman"/>
          <w:u w:color="000000"/>
        </w:rPr>
        <w:t>____________________________</w:t>
      </w:r>
    </w:p>
    <w:p w14:paraId="776C369A"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 xml:space="preserve">Using </w:t>
      </w:r>
      <w:proofErr w:type="spellStart"/>
      <w:r w:rsidRPr="00511E8D">
        <w:rPr>
          <w:rFonts w:hAnsi="Helvetica"/>
          <w:sz w:val="24"/>
          <w:szCs w:val="24"/>
          <w:u w:color="000000"/>
        </w:rPr>
        <w:t>FlyBase’s</w:t>
      </w:r>
      <w:proofErr w:type="spellEnd"/>
      <w:r w:rsidRPr="00511E8D">
        <w:rPr>
          <w:rFonts w:hAnsi="Helvetica"/>
          <w:sz w:val="24"/>
          <w:szCs w:val="24"/>
          <w:u w:color="000000"/>
        </w:rPr>
        <w:t xml:space="preserve"> extensive database of ontological “Vocabularies”, identify a number of genes identified in “Biological Process (GO)” for your selected behavioral phenotype. Exploring phenotypic descriptions will help to evaluate whether a gene is a candidate for your behavioral phenotype of interest. If the description does not match your observations, it is not a strong candidate (at least, without further experimentation). However, if you see a description that matches your observations, then you have found an ideal candidate gene for your behavioral phenotype. </w:t>
      </w:r>
    </w:p>
    <w:p w14:paraId="0D779CF2" w14:textId="6E60C191" w:rsidR="00466C69" w:rsidRPr="00511E8D" w:rsidRDefault="00466C69" w:rsidP="00466C69">
      <w:pPr>
        <w:pStyle w:val="Body"/>
        <w:spacing w:after="80"/>
        <w:rPr>
          <w:rFonts w:hAnsi="Helvetica"/>
          <w:sz w:val="24"/>
          <w:szCs w:val="24"/>
          <w:u w:color="000000"/>
        </w:rPr>
      </w:pPr>
      <w:r w:rsidRPr="00511E8D">
        <w:rPr>
          <w:rFonts w:eastAsia="Times New Roman" w:hAnsi="Helvetica" w:cs="Times New Roman"/>
          <w:sz w:val="24"/>
          <w:szCs w:val="24"/>
          <w:u w:color="000000"/>
        </w:rPr>
        <w:t xml:space="preserve">After you have identified </w:t>
      </w:r>
      <w:r w:rsidRPr="00B575BF">
        <w:rPr>
          <w:rFonts w:eastAsia="Times New Roman" w:hAnsi="Helvetica" w:cs="Times New Roman"/>
          <w:b/>
          <w:sz w:val="24"/>
          <w:szCs w:val="24"/>
          <w:u w:color="000000"/>
        </w:rPr>
        <w:t>two</w:t>
      </w:r>
      <w:r w:rsidRPr="00511E8D">
        <w:rPr>
          <w:rFonts w:eastAsia="Times New Roman" w:hAnsi="Helvetica" w:cs="Times New Roman"/>
          <w:sz w:val="24"/>
          <w:szCs w:val="24"/>
          <w:u w:color="000000"/>
        </w:rPr>
        <w:t xml:space="preserve"> potential candidate genes, </w:t>
      </w:r>
      <w:r w:rsidRPr="00511E8D">
        <w:rPr>
          <w:rFonts w:hAnsi="Helvetica"/>
          <w:sz w:val="24"/>
          <w:szCs w:val="24"/>
          <w:u w:color="000000"/>
        </w:rPr>
        <w:t xml:space="preserve">complete the worksheet. Include </w:t>
      </w:r>
      <w:r w:rsidRPr="00511E8D">
        <w:rPr>
          <w:rFonts w:eastAsia="Times New Roman" w:hAnsi="Helvetica" w:cs="Times New Roman"/>
          <w:sz w:val="24"/>
          <w:szCs w:val="24"/>
          <w:u w:color="000000"/>
        </w:rPr>
        <w:t xml:space="preserve">a brief hypothesis </w:t>
      </w:r>
      <w:r w:rsidR="003072D2">
        <w:rPr>
          <w:rFonts w:eastAsia="Times New Roman" w:hAnsi="Helvetica" w:cs="Times New Roman"/>
          <w:sz w:val="24"/>
          <w:szCs w:val="24"/>
          <w:u w:color="000000"/>
        </w:rPr>
        <w:t xml:space="preserve">on </w:t>
      </w:r>
      <w:r w:rsidRPr="00511E8D">
        <w:rPr>
          <w:rFonts w:eastAsia="Times New Roman" w:hAnsi="Helvetica" w:cs="Times New Roman"/>
          <w:sz w:val="24"/>
          <w:szCs w:val="24"/>
          <w:u w:color="000000"/>
        </w:rPr>
        <w:t xml:space="preserve">how this gene may have </w:t>
      </w:r>
      <w:r w:rsidR="003072D2" w:rsidRPr="00511E8D">
        <w:rPr>
          <w:rFonts w:eastAsia="Times New Roman" w:hAnsi="Helvetica" w:cs="Times New Roman"/>
          <w:sz w:val="24"/>
          <w:szCs w:val="24"/>
          <w:u w:color="000000"/>
        </w:rPr>
        <w:t>molecular</w:t>
      </w:r>
      <w:r w:rsidR="003072D2">
        <w:rPr>
          <w:rFonts w:eastAsia="Times New Roman" w:hAnsi="Helvetica" w:cs="Times New Roman"/>
          <w:sz w:val="24"/>
          <w:szCs w:val="24"/>
          <w:u w:color="000000"/>
        </w:rPr>
        <w:t xml:space="preserve">ly </w:t>
      </w:r>
      <w:r w:rsidRPr="00511E8D">
        <w:rPr>
          <w:rFonts w:eastAsia="Times New Roman" w:hAnsi="Helvetica" w:cs="Times New Roman"/>
          <w:sz w:val="24"/>
          <w:szCs w:val="24"/>
          <w:u w:color="000000"/>
        </w:rPr>
        <w:t xml:space="preserve">contributed to your </w:t>
      </w:r>
      <w:r>
        <w:rPr>
          <w:rFonts w:eastAsia="Times New Roman" w:hAnsi="Helvetica" w:cs="Times New Roman"/>
          <w:sz w:val="24"/>
          <w:szCs w:val="24"/>
          <w:u w:color="000000"/>
        </w:rPr>
        <w:t>chosen</w:t>
      </w:r>
      <w:r w:rsidRPr="00511E8D">
        <w:rPr>
          <w:rFonts w:eastAsia="Times New Roman" w:hAnsi="Helvetica" w:cs="Times New Roman"/>
          <w:sz w:val="24"/>
          <w:szCs w:val="24"/>
          <w:u w:color="000000"/>
        </w:rPr>
        <w:t xml:space="preserve"> </w:t>
      </w:r>
      <w:r>
        <w:rPr>
          <w:rFonts w:eastAsia="Times New Roman" w:hAnsi="Helvetica" w:cs="Times New Roman"/>
          <w:sz w:val="24"/>
          <w:szCs w:val="24"/>
          <w:u w:color="000000"/>
        </w:rPr>
        <w:t>courtship</w:t>
      </w:r>
      <w:r w:rsidRPr="00511E8D">
        <w:rPr>
          <w:rFonts w:eastAsia="Times New Roman" w:hAnsi="Helvetica" w:cs="Times New Roman"/>
          <w:sz w:val="24"/>
          <w:szCs w:val="24"/>
          <w:u w:color="000000"/>
        </w:rPr>
        <w:t xml:space="preserve"> behavioral phenotype.</w:t>
      </w:r>
      <w:r w:rsidRPr="00511E8D">
        <w:rPr>
          <w:rFonts w:eastAsia="Times New Roman" w:hAnsi="Helvetica" w:cs="Times New Roman"/>
          <w:sz w:val="24"/>
          <w:szCs w:val="24"/>
          <w:u w:color="000000"/>
        </w:rPr>
        <w:tab/>
      </w:r>
      <w:r w:rsidRPr="00511E8D">
        <w:rPr>
          <w:rFonts w:eastAsia="Times New Roman" w:hAnsi="Helvetica" w:cs="Times New Roman"/>
          <w:sz w:val="24"/>
          <w:szCs w:val="24"/>
          <w:u w:color="000000"/>
        </w:rPr>
        <w:tab/>
      </w:r>
      <w:r w:rsidRPr="00511E8D">
        <w:rPr>
          <w:rFonts w:eastAsia="Times New Roman" w:hAnsi="Helvetica" w:cs="Times New Roman"/>
          <w:sz w:val="24"/>
          <w:szCs w:val="24"/>
          <w:u w:color="000000"/>
        </w:rPr>
        <w:tab/>
      </w:r>
    </w:p>
    <w:p w14:paraId="40CCB213" w14:textId="77777777" w:rsidR="00466C69" w:rsidRPr="00511E8D" w:rsidRDefault="00466C69" w:rsidP="00466C69">
      <w:pPr>
        <w:pStyle w:val="Body"/>
        <w:spacing w:after="80"/>
        <w:rPr>
          <w:rFonts w:hAnsi="Helvetica"/>
          <w:sz w:val="24"/>
          <w:szCs w:val="24"/>
          <w:u w:color="000000"/>
        </w:rPr>
      </w:pPr>
    </w:p>
    <w:p w14:paraId="07D86BA8" w14:textId="77777777" w:rsidR="00466C69" w:rsidRPr="00511E8D" w:rsidRDefault="00466C69" w:rsidP="00466C69">
      <w:pPr>
        <w:pStyle w:val="Body"/>
        <w:spacing w:after="80"/>
        <w:rPr>
          <w:rFonts w:hAnsi="Helvetica"/>
          <w:sz w:val="24"/>
          <w:szCs w:val="24"/>
          <w:u w:color="000000"/>
        </w:rPr>
      </w:pPr>
      <w:r w:rsidRPr="00511E8D">
        <w:rPr>
          <w:rFonts w:hAnsi="Helvetica"/>
          <w:sz w:val="24"/>
          <w:szCs w:val="24"/>
          <w:u w:color="000000"/>
        </w:rPr>
        <w:t>1.</w:t>
      </w:r>
      <w:r w:rsidRPr="00511E8D">
        <w:rPr>
          <w:rFonts w:hAnsi="Helvetica"/>
          <w:sz w:val="24"/>
          <w:szCs w:val="24"/>
          <w:u w:color="000000"/>
        </w:rPr>
        <w:tab/>
        <w:t>Gene name: _____________________________________________</w:t>
      </w:r>
    </w:p>
    <w:p w14:paraId="14A6BCF6" w14:textId="77777777" w:rsidR="00466C69" w:rsidRPr="00511E8D" w:rsidRDefault="00466C69" w:rsidP="00466C69">
      <w:pPr>
        <w:pStyle w:val="Body"/>
        <w:spacing w:after="80"/>
        <w:ind w:firstLine="720"/>
        <w:rPr>
          <w:rFonts w:hAnsi="Helvetica"/>
          <w:sz w:val="24"/>
          <w:szCs w:val="24"/>
          <w:u w:color="000000"/>
        </w:rPr>
      </w:pPr>
      <w:r w:rsidRPr="00511E8D">
        <w:rPr>
          <w:rFonts w:hAnsi="Helvetica"/>
          <w:sz w:val="24"/>
          <w:szCs w:val="24"/>
          <w:u w:color="000000"/>
        </w:rPr>
        <w:t>Gene symbol: ______________</w:t>
      </w:r>
      <w:r w:rsidRPr="00511E8D">
        <w:rPr>
          <w:rFonts w:hAnsi="Helvetica"/>
          <w:sz w:val="24"/>
          <w:szCs w:val="24"/>
          <w:u w:color="000000"/>
        </w:rPr>
        <w:tab/>
        <w:t>Genomic location</w:t>
      </w:r>
      <w:proofErr w:type="gramStart"/>
      <w:r w:rsidRPr="00511E8D">
        <w:rPr>
          <w:rFonts w:hAnsi="Helvetica"/>
          <w:sz w:val="24"/>
          <w:szCs w:val="24"/>
          <w:u w:color="000000"/>
        </w:rPr>
        <w:t>:_</w:t>
      </w:r>
      <w:proofErr w:type="gramEnd"/>
      <w:r w:rsidRPr="00511E8D">
        <w:rPr>
          <w:rFonts w:hAnsi="Helvetica"/>
          <w:sz w:val="24"/>
          <w:szCs w:val="24"/>
          <w:u w:color="000000"/>
        </w:rPr>
        <w:t>_____________</w:t>
      </w:r>
    </w:p>
    <w:p w14:paraId="5BABF44B" w14:textId="77777777" w:rsidR="00466C69" w:rsidRPr="00511E8D" w:rsidRDefault="00466C69" w:rsidP="00466C69">
      <w:pPr>
        <w:pStyle w:val="Body"/>
        <w:spacing w:after="80"/>
        <w:ind w:firstLine="720"/>
        <w:rPr>
          <w:rFonts w:hAnsi="Helvetica"/>
          <w:sz w:val="24"/>
          <w:szCs w:val="24"/>
          <w:u w:color="000000"/>
        </w:rPr>
      </w:pPr>
      <w:r w:rsidRPr="00511E8D">
        <w:rPr>
          <w:rFonts w:hAnsi="Helvetica"/>
          <w:sz w:val="24"/>
          <w:szCs w:val="24"/>
          <w:u w:color="000000"/>
        </w:rPr>
        <w:t>Gene size (bps):____________</w:t>
      </w:r>
      <w:proofErr w:type="gramStart"/>
      <w:r w:rsidRPr="00511E8D">
        <w:rPr>
          <w:rFonts w:hAnsi="Helvetica"/>
          <w:sz w:val="24"/>
          <w:szCs w:val="24"/>
          <w:u w:color="000000"/>
        </w:rPr>
        <w:t>_  Protein</w:t>
      </w:r>
      <w:proofErr w:type="gramEnd"/>
      <w:r w:rsidRPr="00511E8D">
        <w:rPr>
          <w:rFonts w:hAnsi="Helvetica"/>
          <w:sz w:val="24"/>
          <w:szCs w:val="24"/>
          <w:u w:color="000000"/>
        </w:rPr>
        <w:t xml:space="preserve"> size (amino acids):_______</w:t>
      </w:r>
    </w:p>
    <w:p w14:paraId="6EC7D3A9" w14:textId="77777777" w:rsidR="00466C69" w:rsidRPr="00511E8D" w:rsidRDefault="00466C69" w:rsidP="00466C69">
      <w:pPr>
        <w:pStyle w:val="Body"/>
        <w:spacing w:after="80"/>
        <w:ind w:firstLine="720"/>
        <w:rPr>
          <w:rFonts w:eastAsia="Times New Roman" w:hAnsi="Helvetica" w:cs="Times New Roman"/>
          <w:sz w:val="24"/>
          <w:szCs w:val="24"/>
          <w:u w:color="000000"/>
        </w:rPr>
      </w:pPr>
      <w:r w:rsidRPr="00511E8D">
        <w:rPr>
          <w:rFonts w:hAnsi="Helvetica"/>
          <w:sz w:val="24"/>
          <w:szCs w:val="24"/>
          <w:u w:color="000000"/>
        </w:rPr>
        <w:t>Number of exons</w:t>
      </w:r>
      <w:proofErr w:type="gramStart"/>
      <w:r w:rsidRPr="00511E8D">
        <w:rPr>
          <w:rFonts w:hAnsi="Helvetica"/>
          <w:sz w:val="24"/>
          <w:szCs w:val="24"/>
          <w:u w:color="000000"/>
        </w:rPr>
        <w:t>:_</w:t>
      </w:r>
      <w:proofErr w:type="gramEnd"/>
      <w:r w:rsidRPr="00511E8D">
        <w:rPr>
          <w:rFonts w:hAnsi="Helvetica"/>
          <w:sz w:val="24"/>
          <w:szCs w:val="24"/>
          <w:u w:color="000000"/>
        </w:rPr>
        <w:t>___________  Number of transcripts:___________</w:t>
      </w:r>
    </w:p>
    <w:p w14:paraId="030FE240"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Hypothesis on the molecular basis of behavioral phenotype:</w:t>
      </w:r>
    </w:p>
    <w:p w14:paraId="13675B70"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
    <w:p w14:paraId="7F2B9547"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
    <w:p w14:paraId="460AC179"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
    <w:p w14:paraId="25AD2264"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
    <w:p w14:paraId="7E0D0B39" w14:textId="77777777" w:rsidR="00466C69" w:rsidRPr="00511E8D" w:rsidRDefault="00466C69" w:rsidP="00466C69">
      <w:pPr>
        <w:pStyle w:val="Body"/>
        <w:spacing w:after="80"/>
        <w:rPr>
          <w:rFonts w:hAnsi="Helvetica"/>
          <w:sz w:val="24"/>
          <w:szCs w:val="24"/>
          <w:u w:color="000000"/>
        </w:rPr>
      </w:pPr>
    </w:p>
    <w:p w14:paraId="5574930D" w14:textId="77777777" w:rsidR="00466C69" w:rsidRPr="00511E8D" w:rsidRDefault="00466C69" w:rsidP="00466C69">
      <w:pPr>
        <w:pStyle w:val="Body"/>
        <w:spacing w:after="80"/>
        <w:rPr>
          <w:rFonts w:hAnsi="Helvetica"/>
          <w:sz w:val="24"/>
          <w:szCs w:val="24"/>
          <w:u w:color="000000"/>
        </w:rPr>
      </w:pPr>
      <w:r w:rsidRPr="00511E8D">
        <w:rPr>
          <w:rFonts w:hAnsi="Helvetica"/>
          <w:sz w:val="24"/>
          <w:szCs w:val="24"/>
          <w:u w:color="000000"/>
        </w:rPr>
        <w:t>2.</w:t>
      </w:r>
      <w:r w:rsidRPr="00511E8D">
        <w:rPr>
          <w:rFonts w:hAnsi="Helvetica"/>
          <w:sz w:val="24"/>
          <w:szCs w:val="24"/>
          <w:u w:color="000000"/>
        </w:rPr>
        <w:tab/>
        <w:t>Gene name: _____________________________________________</w:t>
      </w:r>
    </w:p>
    <w:p w14:paraId="743A319C" w14:textId="77777777" w:rsidR="00466C69" w:rsidRPr="00511E8D" w:rsidRDefault="00466C69" w:rsidP="00466C69">
      <w:pPr>
        <w:pStyle w:val="Body"/>
        <w:spacing w:after="80"/>
        <w:ind w:firstLine="720"/>
        <w:rPr>
          <w:rFonts w:hAnsi="Helvetica"/>
          <w:sz w:val="24"/>
          <w:szCs w:val="24"/>
          <w:u w:color="000000"/>
        </w:rPr>
      </w:pPr>
      <w:r w:rsidRPr="00511E8D">
        <w:rPr>
          <w:rFonts w:hAnsi="Helvetica"/>
          <w:sz w:val="24"/>
          <w:szCs w:val="24"/>
          <w:u w:color="000000"/>
        </w:rPr>
        <w:t>Gene symbol: ______________</w:t>
      </w:r>
      <w:r w:rsidRPr="00511E8D">
        <w:rPr>
          <w:rFonts w:hAnsi="Helvetica"/>
          <w:sz w:val="24"/>
          <w:szCs w:val="24"/>
          <w:u w:color="000000"/>
        </w:rPr>
        <w:tab/>
        <w:t>Genomic location</w:t>
      </w:r>
      <w:proofErr w:type="gramStart"/>
      <w:r w:rsidRPr="00511E8D">
        <w:rPr>
          <w:rFonts w:hAnsi="Helvetica"/>
          <w:sz w:val="24"/>
          <w:szCs w:val="24"/>
          <w:u w:color="000000"/>
        </w:rPr>
        <w:t>:_</w:t>
      </w:r>
      <w:proofErr w:type="gramEnd"/>
      <w:r w:rsidRPr="00511E8D">
        <w:rPr>
          <w:rFonts w:hAnsi="Helvetica"/>
          <w:sz w:val="24"/>
          <w:szCs w:val="24"/>
          <w:u w:color="000000"/>
        </w:rPr>
        <w:t>_____________</w:t>
      </w:r>
    </w:p>
    <w:p w14:paraId="778E3058" w14:textId="77777777" w:rsidR="00466C69" w:rsidRPr="00511E8D" w:rsidRDefault="00466C69" w:rsidP="00466C69">
      <w:pPr>
        <w:pStyle w:val="Body"/>
        <w:spacing w:after="80"/>
        <w:ind w:firstLine="720"/>
        <w:rPr>
          <w:rFonts w:hAnsi="Helvetica"/>
          <w:sz w:val="24"/>
          <w:szCs w:val="24"/>
          <w:u w:color="000000"/>
        </w:rPr>
      </w:pPr>
      <w:r w:rsidRPr="00511E8D">
        <w:rPr>
          <w:rFonts w:hAnsi="Helvetica"/>
          <w:sz w:val="24"/>
          <w:szCs w:val="24"/>
          <w:u w:color="000000"/>
        </w:rPr>
        <w:t>Gene size (bps):____________</w:t>
      </w:r>
      <w:proofErr w:type="gramStart"/>
      <w:r w:rsidRPr="00511E8D">
        <w:rPr>
          <w:rFonts w:hAnsi="Helvetica"/>
          <w:sz w:val="24"/>
          <w:szCs w:val="24"/>
          <w:u w:color="000000"/>
        </w:rPr>
        <w:t>_  Protein</w:t>
      </w:r>
      <w:proofErr w:type="gramEnd"/>
      <w:r w:rsidRPr="00511E8D">
        <w:rPr>
          <w:rFonts w:hAnsi="Helvetica"/>
          <w:sz w:val="24"/>
          <w:szCs w:val="24"/>
          <w:u w:color="000000"/>
        </w:rPr>
        <w:t xml:space="preserve"> size (amino acids):_______</w:t>
      </w:r>
    </w:p>
    <w:p w14:paraId="24E197C8" w14:textId="77777777" w:rsidR="00466C69" w:rsidRPr="00511E8D" w:rsidRDefault="00466C69" w:rsidP="00466C69">
      <w:pPr>
        <w:pStyle w:val="Body"/>
        <w:spacing w:after="80"/>
        <w:ind w:firstLine="720"/>
        <w:rPr>
          <w:rFonts w:eastAsia="Times New Roman" w:hAnsi="Helvetica" w:cs="Times New Roman"/>
          <w:sz w:val="24"/>
          <w:szCs w:val="24"/>
          <w:u w:color="000000"/>
        </w:rPr>
      </w:pPr>
      <w:r w:rsidRPr="00511E8D">
        <w:rPr>
          <w:rFonts w:hAnsi="Helvetica"/>
          <w:sz w:val="24"/>
          <w:szCs w:val="24"/>
          <w:u w:color="000000"/>
        </w:rPr>
        <w:t>Number of exons</w:t>
      </w:r>
      <w:proofErr w:type="gramStart"/>
      <w:r w:rsidRPr="00511E8D">
        <w:rPr>
          <w:rFonts w:hAnsi="Helvetica"/>
          <w:sz w:val="24"/>
          <w:szCs w:val="24"/>
          <w:u w:color="000000"/>
        </w:rPr>
        <w:t>:_</w:t>
      </w:r>
      <w:proofErr w:type="gramEnd"/>
      <w:r w:rsidRPr="00511E8D">
        <w:rPr>
          <w:rFonts w:hAnsi="Helvetica"/>
          <w:sz w:val="24"/>
          <w:szCs w:val="24"/>
          <w:u w:color="000000"/>
        </w:rPr>
        <w:t>___________  Number of transcripts:___________</w:t>
      </w:r>
    </w:p>
    <w:p w14:paraId="7D889836"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Hypothesis on the molecular basis of behavioral phenotype:</w:t>
      </w:r>
    </w:p>
    <w:p w14:paraId="7C445789"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
    <w:p w14:paraId="64DF0FCA" w14:textId="77777777" w:rsidR="00466C69" w:rsidRPr="00511E8D" w:rsidRDefault="00466C69" w:rsidP="00466C69">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
    <w:p w14:paraId="7438D33C" w14:textId="35D6E4BF" w:rsidR="001F644A" w:rsidRDefault="00466C69" w:rsidP="006D18C4">
      <w:pPr>
        <w:pStyle w:val="Body"/>
        <w:spacing w:after="80"/>
        <w:rPr>
          <w:u w:color="000000"/>
        </w:rPr>
      </w:pPr>
      <w:r w:rsidRPr="00511E8D">
        <w:rPr>
          <w:rFonts w:hAnsi="Helvetica"/>
          <w:sz w:val="24"/>
          <w:szCs w:val="24"/>
          <w:u w:color="000000"/>
        </w:rPr>
        <w:t>_____________________________________________________________</w:t>
      </w:r>
    </w:p>
    <w:p w14:paraId="1FFE8FDE" w14:textId="77777777" w:rsidR="006B00E5" w:rsidRPr="00511E8D" w:rsidRDefault="006B00E5" w:rsidP="006B00E5">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
    <w:p w14:paraId="57E12E1E" w14:textId="77777777" w:rsidR="003072D2" w:rsidRDefault="003072D2" w:rsidP="00466C69">
      <w:pPr>
        <w:rPr>
          <w:rFonts w:hAnsi="Helvetica"/>
          <w:u w:color="000000"/>
        </w:rPr>
      </w:pPr>
    </w:p>
    <w:p w14:paraId="17E6D0B1" w14:textId="101235A0" w:rsidR="003072D2" w:rsidRPr="006D18C4" w:rsidRDefault="003072D2" w:rsidP="00466C69">
      <w:pPr>
        <w:rPr>
          <w:rFonts w:ascii="Helvetica" w:hAnsi="Helvetica"/>
          <w:u w:color="000000"/>
        </w:rPr>
      </w:pPr>
      <w:r w:rsidRPr="006D18C4">
        <w:rPr>
          <w:rFonts w:ascii="Helvetica" w:hAnsi="Helvetica"/>
          <w:u w:color="000000"/>
        </w:rPr>
        <w:lastRenderedPageBreak/>
        <w:t xml:space="preserve">3.  By looking at when and where these genes are expressed, </w:t>
      </w:r>
      <w:r w:rsidR="00AF5B9C">
        <w:rPr>
          <w:rFonts w:ascii="Helvetica" w:hAnsi="Helvetica"/>
          <w:u w:color="000000"/>
        </w:rPr>
        <w:t>is it possible that</w:t>
      </w:r>
      <w:r w:rsidRPr="006D18C4">
        <w:rPr>
          <w:rFonts w:ascii="Helvetica" w:hAnsi="Helvetica"/>
          <w:u w:color="000000"/>
        </w:rPr>
        <w:t xml:space="preserve"> these two genes</w:t>
      </w:r>
      <w:r w:rsidR="00AF5B9C">
        <w:rPr>
          <w:rFonts w:ascii="Helvetica" w:hAnsi="Helvetica"/>
          <w:u w:color="000000"/>
        </w:rPr>
        <w:t xml:space="preserve"> (or their expressed proteins)</w:t>
      </w:r>
      <w:r w:rsidRPr="006D18C4">
        <w:rPr>
          <w:rFonts w:ascii="Helvetica" w:hAnsi="Helvetica"/>
          <w:u w:color="000000"/>
        </w:rPr>
        <w:t xml:space="preserve"> interact to generate the mating behavior?</w:t>
      </w:r>
    </w:p>
    <w:p w14:paraId="1057DEFE" w14:textId="77777777" w:rsidR="003072D2" w:rsidRPr="00163D77" w:rsidRDefault="003072D2" w:rsidP="003072D2">
      <w:pPr>
        <w:pStyle w:val="Body"/>
        <w:spacing w:after="80"/>
        <w:rPr>
          <w:rFonts w:eastAsia="Times New Roman" w:hAnsi="Helvetica" w:cs="Times New Roman"/>
          <w:sz w:val="24"/>
          <w:szCs w:val="24"/>
          <w:u w:color="000000"/>
        </w:rPr>
      </w:pPr>
      <w:r w:rsidRPr="00163D77">
        <w:rPr>
          <w:rFonts w:hAnsi="Helvetica"/>
          <w:sz w:val="24"/>
          <w:szCs w:val="24"/>
          <w:u w:color="000000"/>
        </w:rPr>
        <w:t>_____________________________________________________________</w:t>
      </w:r>
    </w:p>
    <w:p w14:paraId="161276B7" w14:textId="77777777" w:rsidR="003072D2" w:rsidRPr="00163D77" w:rsidRDefault="003072D2" w:rsidP="003072D2">
      <w:pPr>
        <w:pStyle w:val="Body"/>
        <w:spacing w:after="80"/>
        <w:rPr>
          <w:rFonts w:eastAsia="Times New Roman" w:hAnsi="Helvetica" w:cs="Times New Roman"/>
          <w:sz w:val="24"/>
          <w:szCs w:val="24"/>
          <w:u w:color="000000"/>
        </w:rPr>
      </w:pPr>
      <w:r w:rsidRPr="00163D77">
        <w:rPr>
          <w:rFonts w:hAnsi="Helvetica"/>
          <w:sz w:val="24"/>
          <w:szCs w:val="24"/>
          <w:u w:color="000000"/>
        </w:rPr>
        <w:t>_____________________________________________________________</w:t>
      </w:r>
    </w:p>
    <w:p w14:paraId="5D61060C" w14:textId="77777777" w:rsidR="003072D2" w:rsidRPr="00163D77" w:rsidRDefault="003072D2" w:rsidP="003072D2">
      <w:pPr>
        <w:pStyle w:val="Body"/>
        <w:spacing w:after="80"/>
        <w:rPr>
          <w:rFonts w:eastAsia="Times New Roman" w:hAnsi="Helvetica" w:cs="Times New Roman"/>
          <w:sz w:val="24"/>
          <w:szCs w:val="24"/>
          <w:u w:color="000000"/>
        </w:rPr>
      </w:pPr>
      <w:r w:rsidRPr="00163D77">
        <w:rPr>
          <w:rFonts w:hAnsi="Helvetica"/>
          <w:sz w:val="24"/>
          <w:szCs w:val="24"/>
          <w:u w:color="000000"/>
        </w:rPr>
        <w:t>_____________________________________________________________</w:t>
      </w:r>
    </w:p>
    <w:p w14:paraId="03E1F0D3" w14:textId="77777777" w:rsidR="006B00E5" w:rsidRPr="00511E8D" w:rsidRDefault="006B00E5" w:rsidP="006B00E5">
      <w:pPr>
        <w:pStyle w:val="Body"/>
        <w:spacing w:after="80"/>
        <w:rPr>
          <w:rFonts w:eastAsia="Times New Roman" w:hAnsi="Helvetica" w:cs="Times New Roman"/>
          <w:sz w:val="24"/>
          <w:szCs w:val="24"/>
          <w:u w:color="000000"/>
        </w:rPr>
      </w:pPr>
      <w:r w:rsidRPr="00511E8D">
        <w:rPr>
          <w:rFonts w:hAnsi="Helvetica"/>
          <w:sz w:val="24"/>
          <w:szCs w:val="24"/>
          <w:u w:color="000000"/>
        </w:rPr>
        <w:t>_____________________________________________________________</w:t>
      </w:r>
    </w:p>
    <w:p w14:paraId="18D7229F" w14:textId="77777777" w:rsidR="003072D2" w:rsidRPr="006D18C4" w:rsidRDefault="003072D2" w:rsidP="00466C69">
      <w:pPr>
        <w:rPr>
          <w:rFonts w:ascii="Helvetica" w:hAnsi="Helvetica"/>
        </w:rPr>
      </w:pPr>
    </w:p>
    <w:sectPr w:rsidR="003072D2" w:rsidRPr="006D18C4">
      <w:headerReference w:type="default" r:id="rId18"/>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1DFEA4" w14:textId="77777777" w:rsidR="0060688D" w:rsidRDefault="0060688D" w:rsidP="00E07693">
      <w:r>
        <w:separator/>
      </w:r>
    </w:p>
  </w:endnote>
  <w:endnote w:type="continuationSeparator" w:id="0">
    <w:p w14:paraId="3C528B72" w14:textId="77777777" w:rsidR="0060688D" w:rsidRDefault="0060688D" w:rsidP="00E07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Helvetica">
    <w:panose1 w:val="020B0604020202030204"/>
    <w:charset w:val="00"/>
    <w:family w:val="swiss"/>
    <w:pitch w:val="variable"/>
    <w:sig w:usb0="20002A87" w:usb1="00000000"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1ED2E" w14:textId="77777777" w:rsidR="00841651" w:rsidRDefault="00841651" w:rsidP="00E076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E86185" w14:textId="77777777" w:rsidR="00841651" w:rsidRDefault="008416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2547F" w14:textId="77777777" w:rsidR="00841651" w:rsidRDefault="00841651" w:rsidP="006D18C4">
    <w:pPr>
      <w:pStyle w:val="Footer"/>
      <w:framePr w:w="351" w:wrap="around" w:vAnchor="text" w:hAnchor="margin" w:xAlign="center" w:y="6"/>
      <w:rPr>
        <w:rStyle w:val="PageNumber"/>
      </w:rPr>
    </w:pPr>
    <w:r>
      <w:rPr>
        <w:rStyle w:val="PageNumber"/>
      </w:rPr>
      <w:fldChar w:fldCharType="begin"/>
    </w:r>
    <w:r>
      <w:rPr>
        <w:rStyle w:val="PageNumber"/>
      </w:rPr>
      <w:instrText xml:space="preserve">PAGE  </w:instrText>
    </w:r>
    <w:r>
      <w:rPr>
        <w:rStyle w:val="PageNumber"/>
      </w:rPr>
      <w:fldChar w:fldCharType="separate"/>
    </w:r>
    <w:r w:rsidR="008E0A23">
      <w:rPr>
        <w:rStyle w:val="PageNumber"/>
        <w:noProof/>
      </w:rPr>
      <w:t>1</w:t>
    </w:r>
    <w:r>
      <w:rPr>
        <w:rStyle w:val="PageNumber"/>
      </w:rPr>
      <w:fldChar w:fldCharType="end"/>
    </w:r>
  </w:p>
  <w:p w14:paraId="517CC444" w14:textId="77777777" w:rsidR="00841651" w:rsidRDefault="008416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205EE" w14:textId="77777777" w:rsidR="0060688D" w:rsidRDefault="0060688D" w:rsidP="00E07693">
      <w:r>
        <w:separator/>
      </w:r>
    </w:p>
  </w:footnote>
  <w:footnote w:type="continuationSeparator" w:id="0">
    <w:p w14:paraId="25638520" w14:textId="77777777" w:rsidR="0060688D" w:rsidRDefault="0060688D" w:rsidP="00E076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5A010" w14:textId="15442410" w:rsidR="006D18C4" w:rsidRPr="00AA0997" w:rsidRDefault="006D18C4" w:rsidP="006D18C4">
    <w:pPr>
      <w:pStyle w:val="Header"/>
      <w:rPr>
        <w:rFonts w:asciiTheme="majorHAnsi" w:hAnsiTheme="majorHAnsi"/>
        <w:sz w:val="22"/>
        <w:szCs w:val="22"/>
      </w:rPr>
    </w:pPr>
    <w:r w:rsidRPr="00AA0997">
      <w:rPr>
        <w:rFonts w:asciiTheme="majorHAnsi" w:hAnsiTheme="majorHAnsi"/>
        <w:sz w:val="22"/>
        <w:szCs w:val="22"/>
      </w:rPr>
      <w:t xml:space="preserve">Fruit Fly </w:t>
    </w:r>
    <w:r>
      <w:rPr>
        <w:rFonts w:asciiTheme="majorHAnsi" w:hAnsiTheme="majorHAnsi"/>
        <w:sz w:val="22"/>
        <w:szCs w:val="22"/>
      </w:rPr>
      <w:t>Behavior</w:t>
    </w:r>
    <w:r w:rsidRPr="00AA0997">
      <w:rPr>
        <w:rFonts w:asciiTheme="majorHAnsi" w:hAnsiTheme="majorHAnsi"/>
        <w:sz w:val="22"/>
        <w:szCs w:val="22"/>
      </w:rPr>
      <w:tab/>
    </w:r>
    <w:r w:rsidRPr="00AA0997">
      <w:rPr>
        <w:rFonts w:asciiTheme="majorHAnsi" w:hAnsiTheme="majorHAnsi"/>
        <w:sz w:val="22"/>
        <w:szCs w:val="22"/>
      </w:rPr>
      <w:tab/>
      <w:t xml:space="preserve">Stanley </w:t>
    </w:r>
    <w:r w:rsidRPr="00AA0997">
      <w:rPr>
        <w:rFonts w:asciiTheme="majorHAnsi" w:hAnsiTheme="majorHAnsi"/>
        <w:i/>
        <w:sz w:val="22"/>
        <w:szCs w:val="22"/>
      </w:rPr>
      <w:t>et al.</w:t>
    </w:r>
    <w:r w:rsidRPr="00AA0997">
      <w:rPr>
        <w:rFonts w:asciiTheme="majorHAnsi" w:hAnsiTheme="majorHAnsi"/>
        <w:sz w:val="22"/>
        <w:szCs w:val="22"/>
      </w:rPr>
      <w:t xml:space="preserve"> (2016)</w:t>
    </w:r>
  </w:p>
  <w:p w14:paraId="061BE1C2" w14:textId="6D84A894" w:rsidR="006D18C4" w:rsidRDefault="006D18C4">
    <w:pPr>
      <w:pStyle w:val="Header"/>
    </w:pPr>
  </w:p>
  <w:p w14:paraId="5C62C3CA" w14:textId="77777777" w:rsidR="006D18C4" w:rsidRDefault="006D18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4FA29116"/>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3865C1E"/>
    <w:multiLevelType w:val="hybridMultilevel"/>
    <w:tmpl w:val="2730D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D7280B"/>
    <w:multiLevelType w:val="hybridMultilevel"/>
    <w:tmpl w:val="B7A85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51F7184"/>
    <w:multiLevelType w:val="hybridMultilevel"/>
    <w:tmpl w:val="60D8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CE18EB"/>
    <w:multiLevelType w:val="hybridMultilevel"/>
    <w:tmpl w:val="972276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AC795A"/>
    <w:multiLevelType w:val="multilevel"/>
    <w:tmpl w:val="96B62B04"/>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53E404B"/>
    <w:multiLevelType w:val="multilevel"/>
    <w:tmpl w:val="7CAC3E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2391BCB"/>
    <w:multiLevelType w:val="hybridMultilevel"/>
    <w:tmpl w:val="430A6D40"/>
    <w:lvl w:ilvl="0" w:tplc="000000C9">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2A65E6D"/>
    <w:multiLevelType w:val="hybridMultilevel"/>
    <w:tmpl w:val="18B2A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4E519B3"/>
    <w:multiLevelType w:val="multilevel"/>
    <w:tmpl w:val="3426EF90"/>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DED0DAF"/>
    <w:multiLevelType w:val="hybridMultilevel"/>
    <w:tmpl w:val="2730D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F5764DC"/>
    <w:multiLevelType w:val="hybridMultilevel"/>
    <w:tmpl w:val="4F085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6445ED"/>
    <w:multiLevelType w:val="hybridMultilevel"/>
    <w:tmpl w:val="8940D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2866767"/>
    <w:multiLevelType w:val="hybridMultilevel"/>
    <w:tmpl w:val="7C5C5E2E"/>
    <w:lvl w:ilvl="0" w:tplc="88D86322">
      <w:start w:val="1"/>
      <w:numFmt w:val="lowerRoman"/>
      <w:lvlText w:val="%1."/>
      <w:lvlJc w:val="left"/>
      <w:pPr>
        <w:ind w:left="36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6BC40C28"/>
    <w:multiLevelType w:val="hybridMultilevel"/>
    <w:tmpl w:val="18B2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9A2B49"/>
    <w:multiLevelType w:val="multilevel"/>
    <w:tmpl w:val="B51EC47C"/>
    <w:lvl w:ilvl="0">
      <w:start w:val="1"/>
      <w:numFmt w:val="decimal"/>
      <w:lvlText w:val="%1"/>
      <w:lvlJc w:val="left"/>
      <w:pPr>
        <w:ind w:left="360" w:hanging="360"/>
      </w:pPr>
      <w:rPr>
        <w:rFonts w:hint="default"/>
        <w:i/>
      </w:rPr>
    </w:lvl>
    <w:lvl w:ilvl="1">
      <w:start w:val="2"/>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24">
    <w:nsid w:val="6EB44407"/>
    <w:multiLevelType w:val="multilevel"/>
    <w:tmpl w:val="00000009"/>
    <w:lvl w:ilvl="0">
      <w:start w:val="1"/>
      <w:numFmt w:val="lowerRoman"/>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F956B27"/>
    <w:multiLevelType w:val="hybridMultilevel"/>
    <w:tmpl w:val="C464DAD4"/>
    <w:lvl w:ilvl="0" w:tplc="000000C9">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726969B5"/>
    <w:multiLevelType w:val="hybridMultilevel"/>
    <w:tmpl w:val="17C8B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2"/>
  </w:num>
  <w:num w:numId="11">
    <w:abstractNumId w:val="22"/>
  </w:num>
  <w:num w:numId="12">
    <w:abstractNumId w:val="15"/>
  </w:num>
  <w:num w:numId="13">
    <w:abstractNumId w:val="25"/>
  </w:num>
  <w:num w:numId="14">
    <w:abstractNumId w:val="24"/>
  </w:num>
  <w:num w:numId="15">
    <w:abstractNumId w:val="21"/>
  </w:num>
  <w:num w:numId="16">
    <w:abstractNumId w:val="18"/>
  </w:num>
  <w:num w:numId="17">
    <w:abstractNumId w:val="9"/>
  </w:num>
  <w:num w:numId="18">
    <w:abstractNumId w:val="16"/>
  </w:num>
  <w:num w:numId="19">
    <w:abstractNumId w:val="10"/>
  </w:num>
  <w:num w:numId="20">
    <w:abstractNumId w:val="26"/>
  </w:num>
  <w:num w:numId="21">
    <w:abstractNumId w:val="20"/>
  </w:num>
  <w:num w:numId="22">
    <w:abstractNumId w:val="17"/>
  </w:num>
  <w:num w:numId="23">
    <w:abstractNumId w:val="14"/>
  </w:num>
  <w:num w:numId="24">
    <w:abstractNumId w:val="13"/>
  </w:num>
  <w:num w:numId="25">
    <w:abstractNumId w:val="11"/>
  </w:num>
  <w:num w:numId="26">
    <w:abstractNumId w:val="19"/>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C69"/>
    <w:rsid w:val="000578CB"/>
    <w:rsid w:val="00073336"/>
    <w:rsid w:val="000C52DD"/>
    <w:rsid w:val="00163D77"/>
    <w:rsid w:val="001F644A"/>
    <w:rsid w:val="002143D9"/>
    <w:rsid w:val="00241133"/>
    <w:rsid w:val="003072D2"/>
    <w:rsid w:val="00435F64"/>
    <w:rsid w:val="00466C69"/>
    <w:rsid w:val="004679E4"/>
    <w:rsid w:val="004C12C3"/>
    <w:rsid w:val="004F1872"/>
    <w:rsid w:val="0060688D"/>
    <w:rsid w:val="006708A9"/>
    <w:rsid w:val="006716B6"/>
    <w:rsid w:val="006B00E5"/>
    <w:rsid w:val="006D18C4"/>
    <w:rsid w:val="00722919"/>
    <w:rsid w:val="0083134D"/>
    <w:rsid w:val="00841651"/>
    <w:rsid w:val="00873321"/>
    <w:rsid w:val="008E0A23"/>
    <w:rsid w:val="00901FCE"/>
    <w:rsid w:val="00A47A82"/>
    <w:rsid w:val="00AF5B9C"/>
    <w:rsid w:val="00B133FD"/>
    <w:rsid w:val="00B24DCB"/>
    <w:rsid w:val="00B42F89"/>
    <w:rsid w:val="00B575BF"/>
    <w:rsid w:val="00B71DB7"/>
    <w:rsid w:val="00B84D92"/>
    <w:rsid w:val="00B93E6A"/>
    <w:rsid w:val="00BB7D96"/>
    <w:rsid w:val="00CD2290"/>
    <w:rsid w:val="00D77AC4"/>
    <w:rsid w:val="00DA5D65"/>
    <w:rsid w:val="00E07693"/>
    <w:rsid w:val="00E938DD"/>
    <w:rsid w:val="00EC39EA"/>
    <w:rsid w:val="00F16ABC"/>
    <w:rsid w:val="00F877C1"/>
    <w:rsid w:val="00FB620F"/>
    <w:rsid w:val="00FC1AB4"/>
    <w:rsid w:val="00FD38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150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C69"/>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6C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6C69"/>
    <w:rPr>
      <w:rFonts w:ascii="Lucida Grande" w:eastAsiaTheme="minorEastAsia" w:hAnsi="Lucida Grande" w:cs="Lucida Grande"/>
      <w:sz w:val="18"/>
      <w:szCs w:val="18"/>
    </w:rPr>
  </w:style>
  <w:style w:type="paragraph" w:styleId="ListParagraph">
    <w:name w:val="List Paragraph"/>
    <w:basedOn w:val="Normal"/>
    <w:rsid w:val="00466C69"/>
    <w:pPr>
      <w:ind w:left="720"/>
      <w:contextualSpacing/>
    </w:pPr>
  </w:style>
  <w:style w:type="paragraph" w:styleId="Revision">
    <w:name w:val="Revision"/>
    <w:hidden/>
    <w:rsid w:val="00466C69"/>
    <w:pPr>
      <w:spacing w:after="0" w:line="240" w:lineRule="auto"/>
    </w:pPr>
    <w:rPr>
      <w:rFonts w:eastAsiaTheme="minorEastAsia"/>
      <w:sz w:val="24"/>
      <w:szCs w:val="24"/>
    </w:rPr>
  </w:style>
  <w:style w:type="character" w:styleId="Hyperlink">
    <w:name w:val="Hyperlink"/>
    <w:basedOn w:val="DefaultParagraphFont"/>
    <w:rsid w:val="00466C69"/>
    <w:rPr>
      <w:color w:val="0563C1" w:themeColor="hyperlink"/>
      <w:u w:val="single"/>
    </w:rPr>
  </w:style>
  <w:style w:type="character" w:styleId="FollowedHyperlink">
    <w:name w:val="FollowedHyperlink"/>
    <w:basedOn w:val="DefaultParagraphFont"/>
    <w:rsid w:val="00466C69"/>
    <w:rPr>
      <w:color w:val="954F72" w:themeColor="followedHyperlink"/>
      <w:u w:val="single"/>
    </w:rPr>
  </w:style>
  <w:style w:type="character" w:styleId="CommentReference">
    <w:name w:val="annotation reference"/>
    <w:basedOn w:val="DefaultParagraphFont"/>
    <w:rsid w:val="00466C69"/>
    <w:rPr>
      <w:sz w:val="18"/>
      <w:szCs w:val="18"/>
    </w:rPr>
  </w:style>
  <w:style w:type="paragraph" w:styleId="CommentText">
    <w:name w:val="annotation text"/>
    <w:basedOn w:val="Normal"/>
    <w:link w:val="CommentTextChar"/>
    <w:rsid w:val="00466C69"/>
  </w:style>
  <w:style w:type="character" w:customStyle="1" w:styleId="CommentTextChar">
    <w:name w:val="Comment Text Char"/>
    <w:basedOn w:val="DefaultParagraphFont"/>
    <w:link w:val="CommentText"/>
    <w:rsid w:val="00466C69"/>
    <w:rPr>
      <w:rFonts w:eastAsiaTheme="minorEastAsia"/>
      <w:sz w:val="24"/>
      <w:szCs w:val="24"/>
    </w:rPr>
  </w:style>
  <w:style w:type="paragraph" w:styleId="CommentSubject">
    <w:name w:val="annotation subject"/>
    <w:basedOn w:val="CommentText"/>
    <w:next w:val="CommentText"/>
    <w:link w:val="CommentSubjectChar"/>
    <w:rsid w:val="00466C69"/>
    <w:rPr>
      <w:b/>
      <w:bCs/>
      <w:sz w:val="20"/>
      <w:szCs w:val="20"/>
    </w:rPr>
  </w:style>
  <w:style w:type="character" w:customStyle="1" w:styleId="CommentSubjectChar">
    <w:name w:val="Comment Subject Char"/>
    <w:basedOn w:val="CommentTextChar"/>
    <w:link w:val="CommentSubject"/>
    <w:rsid w:val="00466C69"/>
    <w:rPr>
      <w:rFonts w:eastAsiaTheme="minorEastAsia"/>
      <w:b/>
      <w:bCs/>
      <w:sz w:val="20"/>
      <w:szCs w:val="20"/>
    </w:rPr>
  </w:style>
  <w:style w:type="paragraph" w:customStyle="1" w:styleId="Body">
    <w:name w:val="Body"/>
    <w:rsid w:val="00466C6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customStyle="1" w:styleId="Hyperlink0">
    <w:name w:val="Hyperlink.0"/>
    <w:basedOn w:val="Hyperlink"/>
    <w:rsid w:val="00466C69"/>
    <w:rPr>
      <w:color w:val="0563C1" w:themeColor="hyperlink"/>
      <w:u w:val="single"/>
    </w:rPr>
  </w:style>
  <w:style w:type="table" w:styleId="TableGrid">
    <w:name w:val="Table Grid"/>
    <w:basedOn w:val="TableNormal"/>
    <w:rsid w:val="00466C6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rsid w:val="00466C69"/>
    <w:rPr>
      <w:i/>
      <w:iCs/>
    </w:rPr>
  </w:style>
  <w:style w:type="character" w:customStyle="1" w:styleId="apple-converted-space">
    <w:name w:val="apple-converted-space"/>
    <w:basedOn w:val="DefaultParagraphFont"/>
    <w:rsid w:val="00466C69"/>
  </w:style>
  <w:style w:type="paragraph" w:styleId="Footer">
    <w:name w:val="footer"/>
    <w:basedOn w:val="Normal"/>
    <w:link w:val="FooterChar"/>
    <w:uiPriority w:val="99"/>
    <w:unhideWhenUsed/>
    <w:rsid w:val="00E07693"/>
    <w:pPr>
      <w:tabs>
        <w:tab w:val="center" w:pos="4320"/>
        <w:tab w:val="right" w:pos="8640"/>
      </w:tabs>
    </w:pPr>
  </w:style>
  <w:style w:type="character" w:customStyle="1" w:styleId="FooterChar">
    <w:name w:val="Footer Char"/>
    <w:basedOn w:val="DefaultParagraphFont"/>
    <w:link w:val="Footer"/>
    <w:uiPriority w:val="99"/>
    <w:rsid w:val="00E07693"/>
    <w:rPr>
      <w:rFonts w:eastAsiaTheme="minorEastAsia"/>
      <w:sz w:val="24"/>
      <w:szCs w:val="24"/>
    </w:rPr>
  </w:style>
  <w:style w:type="character" w:styleId="PageNumber">
    <w:name w:val="page number"/>
    <w:basedOn w:val="DefaultParagraphFont"/>
    <w:uiPriority w:val="99"/>
    <w:semiHidden/>
    <w:unhideWhenUsed/>
    <w:rsid w:val="00E07693"/>
  </w:style>
  <w:style w:type="paragraph" w:styleId="Header">
    <w:name w:val="header"/>
    <w:basedOn w:val="Normal"/>
    <w:link w:val="HeaderChar"/>
    <w:uiPriority w:val="99"/>
    <w:unhideWhenUsed/>
    <w:rsid w:val="006D18C4"/>
    <w:pPr>
      <w:tabs>
        <w:tab w:val="center" w:pos="4680"/>
        <w:tab w:val="right" w:pos="9360"/>
      </w:tabs>
    </w:pPr>
  </w:style>
  <w:style w:type="character" w:customStyle="1" w:styleId="HeaderChar">
    <w:name w:val="Header Char"/>
    <w:basedOn w:val="DefaultParagraphFont"/>
    <w:link w:val="Header"/>
    <w:uiPriority w:val="99"/>
    <w:rsid w:val="006D18C4"/>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C69"/>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6C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6C69"/>
    <w:rPr>
      <w:rFonts w:ascii="Lucida Grande" w:eastAsiaTheme="minorEastAsia" w:hAnsi="Lucida Grande" w:cs="Lucida Grande"/>
      <w:sz w:val="18"/>
      <w:szCs w:val="18"/>
    </w:rPr>
  </w:style>
  <w:style w:type="paragraph" w:styleId="ListParagraph">
    <w:name w:val="List Paragraph"/>
    <w:basedOn w:val="Normal"/>
    <w:rsid w:val="00466C69"/>
    <w:pPr>
      <w:ind w:left="720"/>
      <w:contextualSpacing/>
    </w:pPr>
  </w:style>
  <w:style w:type="paragraph" w:styleId="Revision">
    <w:name w:val="Revision"/>
    <w:hidden/>
    <w:rsid w:val="00466C69"/>
    <w:pPr>
      <w:spacing w:after="0" w:line="240" w:lineRule="auto"/>
    </w:pPr>
    <w:rPr>
      <w:rFonts w:eastAsiaTheme="minorEastAsia"/>
      <w:sz w:val="24"/>
      <w:szCs w:val="24"/>
    </w:rPr>
  </w:style>
  <w:style w:type="character" w:styleId="Hyperlink">
    <w:name w:val="Hyperlink"/>
    <w:basedOn w:val="DefaultParagraphFont"/>
    <w:rsid w:val="00466C69"/>
    <w:rPr>
      <w:color w:val="0563C1" w:themeColor="hyperlink"/>
      <w:u w:val="single"/>
    </w:rPr>
  </w:style>
  <w:style w:type="character" w:styleId="FollowedHyperlink">
    <w:name w:val="FollowedHyperlink"/>
    <w:basedOn w:val="DefaultParagraphFont"/>
    <w:rsid w:val="00466C69"/>
    <w:rPr>
      <w:color w:val="954F72" w:themeColor="followedHyperlink"/>
      <w:u w:val="single"/>
    </w:rPr>
  </w:style>
  <w:style w:type="character" w:styleId="CommentReference">
    <w:name w:val="annotation reference"/>
    <w:basedOn w:val="DefaultParagraphFont"/>
    <w:rsid w:val="00466C69"/>
    <w:rPr>
      <w:sz w:val="18"/>
      <w:szCs w:val="18"/>
    </w:rPr>
  </w:style>
  <w:style w:type="paragraph" w:styleId="CommentText">
    <w:name w:val="annotation text"/>
    <w:basedOn w:val="Normal"/>
    <w:link w:val="CommentTextChar"/>
    <w:rsid w:val="00466C69"/>
  </w:style>
  <w:style w:type="character" w:customStyle="1" w:styleId="CommentTextChar">
    <w:name w:val="Comment Text Char"/>
    <w:basedOn w:val="DefaultParagraphFont"/>
    <w:link w:val="CommentText"/>
    <w:rsid w:val="00466C69"/>
    <w:rPr>
      <w:rFonts w:eastAsiaTheme="minorEastAsia"/>
      <w:sz w:val="24"/>
      <w:szCs w:val="24"/>
    </w:rPr>
  </w:style>
  <w:style w:type="paragraph" w:styleId="CommentSubject">
    <w:name w:val="annotation subject"/>
    <w:basedOn w:val="CommentText"/>
    <w:next w:val="CommentText"/>
    <w:link w:val="CommentSubjectChar"/>
    <w:rsid w:val="00466C69"/>
    <w:rPr>
      <w:b/>
      <w:bCs/>
      <w:sz w:val="20"/>
      <w:szCs w:val="20"/>
    </w:rPr>
  </w:style>
  <w:style w:type="character" w:customStyle="1" w:styleId="CommentSubjectChar">
    <w:name w:val="Comment Subject Char"/>
    <w:basedOn w:val="CommentTextChar"/>
    <w:link w:val="CommentSubject"/>
    <w:rsid w:val="00466C69"/>
    <w:rPr>
      <w:rFonts w:eastAsiaTheme="minorEastAsia"/>
      <w:b/>
      <w:bCs/>
      <w:sz w:val="20"/>
      <w:szCs w:val="20"/>
    </w:rPr>
  </w:style>
  <w:style w:type="paragraph" w:customStyle="1" w:styleId="Body">
    <w:name w:val="Body"/>
    <w:rsid w:val="00466C6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customStyle="1" w:styleId="Hyperlink0">
    <w:name w:val="Hyperlink.0"/>
    <w:basedOn w:val="Hyperlink"/>
    <w:rsid w:val="00466C69"/>
    <w:rPr>
      <w:color w:val="0563C1" w:themeColor="hyperlink"/>
      <w:u w:val="single"/>
    </w:rPr>
  </w:style>
  <w:style w:type="table" w:styleId="TableGrid">
    <w:name w:val="Table Grid"/>
    <w:basedOn w:val="TableNormal"/>
    <w:rsid w:val="00466C6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rsid w:val="00466C69"/>
    <w:rPr>
      <w:i/>
      <w:iCs/>
    </w:rPr>
  </w:style>
  <w:style w:type="character" w:customStyle="1" w:styleId="apple-converted-space">
    <w:name w:val="apple-converted-space"/>
    <w:basedOn w:val="DefaultParagraphFont"/>
    <w:rsid w:val="00466C69"/>
  </w:style>
  <w:style w:type="paragraph" w:styleId="Footer">
    <w:name w:val="footer"/>
    <w:basedOn w:val="Normal"/>
    <w:link w:val="FooterChar"/>
    <w:uiPriority w:val="99"/>
    <w:unhideWhenUsed/>
    <w:rsid w:val="00E07693"/>
    <w:pPr>
      <w:tabs>
        <w:tab w:val="center" w:pos="4320"/>
        <w:tab w:val="right" w:pos="8640"/>
      </w:tabs>
    </w:pPr>
  </w:style>
  <w:style w:type="character" w:customStyle="1" w:styleId="FooterChar">
    <w:name w:val="Footer Char"/>
    <w:basedOn w:val="DefaultParagraphFont"/>
    <w:link w:val="Footer"/>
    <w:uiPriority w:val="99"/>
    <w:rsid w:val="00E07693"/>
    <w:rPr>
      <w:rFonts w:eastAsiaTheme="minorEastAsia"/>
      <w:sz w:val="24"/>
      <w:szCs w:val="24"/>
    </w:rPr>
  </w:style>
  <w:style w:type="character" w:styleId="PageNumber">
    <w:name w:val="page number"/>
    <w:basedOn w:val="DefaultParagraphFont"/>
    <w:uiPriority w:val="99"/>
    <w:semiHidden/>
    <w:unhideWhenUsed/>
    <w:rsid w:val="00E07693"/>
  </w:style>
  <w:style w:type="paragraph" w:styleId="Header">
    <w:name w:val="header"/>
    <w:basedOn w:val="Normal"/>
    <w:link w:val="HeaderChar"/>
    <w:uiPriority w:val="99"/>
    <w:unhideWhenUsed/>
    <w:rsid w:val="006D18C4"/>
    <w:pPr>
      <w:tabs>
        <w:tab w:val="center" w:pos="4680"/>
        <w:tab w:val="right" w:pos="9360"/>
      </w:tabs>
    </w:pPr>
  </w:style>
  <w:style w:type="character" w:customStyle="1" w:styleId="HeaderChar">
    <w:name w:val="Header Char"/>
    <w:basedOn w:val="DefaultParagraphFont"/>
    <w:link w:val="Header"/>
    <w:uiPriority w:val="99"/>
    <w:rsid w:val="006D18C4"/>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3029</Words>
  <Characters>17269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2016-01-20T14:54:00Z</dcterms:created>
  <dcterms:modified xsi:type="dcterms:W3CDTF">2016-01-20T14:56:00Z</dcterms:modified>
</cp:coreProperties>
</file>